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628" w:rsidRPr="00881BAF" w:rsidRDefault="00346C0E" w:rsidP="00EF257B">
      <w:pPr>
        <w:spacing w:after="120"/>
        <w:ind w:right="28"/>
        <w:jc w:val="center"/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</w:pPr>
      <w:r w:rsidRPr="00881BAF"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  <w:t xml:space="preserve">Erasmus+ </w:t>
      </w:r>
      <w:r w:rsidR="00D22628" w:rsidRPr="00881BAF"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  <w:t>Mobility Agreement</w:t>
      </w:r>
    </w:p>
    <w:p w:rsidR="001166B5" w:rsidRPr="00881BAF" w:rsidRDefault="00D22628" w:rsidP="00EF257B">
      <w:pPr>
        <w:spacing w:after="120"/>
        <w:ind w:right="28"/>
        <w:jc w:val="center"/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</w:pPr>
      <w:r w:rsidRPr="00881BAF"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881BAF"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  <w:t>For</w:t>
      </w:r>
      <w:proofErr w:type="gramEnd"/>
      <w:r w:rsidRPr="00881BAF"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  <w:t xml:space="preserve"> Teaching</w:t>
      </w:r>
      <w:r w:rsidR="00AA696D" w:rsidRPr="00881BAF">
        <w:rPr>
          <w:rStyle w:val="Rimandonotadichiusura"/>
          <w:rFonts w:asciiTheme="minorHAnsi" w:hAnsiTheme="minorHAnsi" w:cstheme="minorHAnsi"/>
          <w:b/>
          <w:color w:val="002060"/>
          <w:sz w:val="36"/>
          <w:szCs w:val="36"/>
          <w:lang w:val="en-GB"/>
        </w:rPr>
        <w:endnoteReference w:id="1"/>
      </w:r>
      <w:r w:rsidR="00DB10B5" w:rsidRPr="00881BAF"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  <w:t xml:space="preserve">and Training </w:t>
      </w:r>
    </w:p>
    <w:p w:rsidR="00F71F07" w:rsidRPr="00881BAF" w:rsidRDefault="00F71F07" w:rsidP="00B223B0">
      <w:pPr>
        <w:spacing w:after="0"/>
        <w:ind w:right="-992"/>
        <w:jc w:val="left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p w:rsidR="00A25E79" w:rsidRPr="00881BAF" w:rsidRDefault="00252D45" w:rsidP="00881BAF">
      <w:pPr>
        <w:pStyle w:val="Testocommento"/>
        <w:tabs>
          <w:tab w:val="left" w:pos="2552"/>
          <w:tab w:val="left" w:pos="3686"/>
          <w:tab w:val="left" w:pos="5954"/>
        </w:tabs>
        <w:spacing w:after="0"/>
        <w:ind w:left="-567"/>
        <w:rPr>
          <w:rFonts w:asciiTheme="minorHAnsi" w:hAnsiTheme="minorHAnsi" w:cstheme="minorHAnsi"/>
          <w:sz w:val="22"/>
          <w:lang w:val="en-GB"/>
        </w:rPr>
      </w:pPr>
      <w:r w:rsidRPr="00881BAF">
        <w:rPr>
          <w:rFonts w:asciiTheme="minorHAnsi" w:hAnsiTheme="minorHAnsi" w:cstheme="minorHAnsi"/>
          <w:sz w:val="22"/>
          <w:lang w:val="en-GB"/>
        </w:rPr>
        <w:t xml:space="preserve">Planned period of the </w:t>
      </w:r>
      <w:r w:rsidR="00743F98" w:rsidRPr="00881BAF">
        <w:rPr>
          <w:rFonts w:asciiTheme="minorHAnsi" w:hAnsiTheme="minorHAnsi" w:cstheme="minorHAnsi"/>
          <w:sz w:val="22"/>
          <w:lang w:val="en-GB"/>
        </w:rPr>
        <w:t xml:space="preserve">physical </w:t>
      </w:r>
      <w:r w:rsidR="00346C0E" w:rsidRPr="00881BAF">
        <w:rPr>
          <w:rFonts w:asciiTheme="minorHAnsi" w:hAnsiTheme="minorHAnsi" w:cstheme="minorHAnsi"/>
          <w:sz w:val="22"/>
          <w:lang w:val="en-GB"/>
        </w:rPr>
        <w:t>mobility</w:t>
      </w:r>
      <w:r w:rsidR="00A25E79" w:rsidRPr="00881BAF">
        <w:rPr>
          <w:rFonts w:asciiTheme="minorHAnsi" w:hAnsiTheme="minorHAnsi" w:cstheme="minorHAnsi"/>
          <w:sz w:val="22"/>
          <w:lang w:val="en-GB"/>
        </w:rPr>
        <w:t xml:space="preserve"> for </w:t>
      </w:r>
      <w:r w:rsidR="00A25E79" w:rsidRPr="00881BAF">
        <w:rPr>
          <w:rFonts w:asciiTheme="minorHAnsi" w:hAnsiTheme="minorHAnsi" w:cstheme="minorHAnsi"/>
          <w:b/>
          <w:sz w:val="22"/>
          <w:u w:val="single"/>
        </w:rPr>
        <w:t>TEACHING AND TRAINING ACTIVITY</w:t>
      </w:r>
      <w:r w:rsidRPr="00881BAF">
        <w:rPr>
          <w:rFonts w:asciiTheme="minorHAnsi" w:hAnsiTheme="minorHAnsi" w:cstheme="minorHAnsi"/>
          <w:sz w:val="22"/>
          <w:lang w:val="en-GB"/>
        </w:rPr>
        <w:t xml:space="preserve">: </w:t>
      </w:r>
    </w:p>
    <w:p w:rsidR="00252D45" w:rsidRPr="00881BAF" w:rsidRDefault="00252D45" w:rsidP="00881BAF">
      <w:pPr>
        <w:pStyle w:val="Testocommento"/>
        <w:tabs>
          <w:tab w:val="left" w:pos="2552"/>
          <w:tab w:val="left" w:pos="3686"/>
          <w:tab w:val="left" w:pos="5954"/>
        </w:tabs>
        <w:spacing w:after="0"/>
        <w:ind w:left="-567"/>
        <w:rPr>
          <w:rFonts w:asciiTheme="minorHAnsi" w:hAnsiTheme="minorHAnsi" w:cstheme="minorHAnsi"/>
          <w:sz w:val="22"/>
          <w:lang w:val="en-GB"/>
        </w:rPr>
      </w:pPr>
      <w:r w:rsidRPr="00881BAF">
        <w:rPr>
          <w:rFonts w:asciiTheme="minorHAnsi" w:hAnsiTheme="minorHAnsi" w:cstheme="minorHAnsi"/>
          <w:sz w:val="22"/>
          <w:lang w:val="en-GB"/>
        </w:rPr>
        <w:t xml:space="preserve">from </w:t>
      </w:r>
      <w:r w:rsidRPr="00881BAF">
        <w:rPr>
          <w:rFonts w:asciiTheme="minorHAnsi" w:hAnsiTheme="minorHAnsi" w:cstheme="minorHAnsi"/>
          <w:i/>
          <w:sz w:val="22"/>
          <w:lang w:val="en-GB"/>
        </w:rPr>
        <w:t>[day/month/year]</w:t>
      </w:r>
      <w:r w:rsidR="00743F98" w:rsidRPr="00881BAF">
        <w:rPr>
          <w:rFonts w:asciiTheme="minorHAnsi" w:hAnsiTheme="minorHAnsi" w:cstheme="minorHAnsi"/>
          <w:sz w:val="22"/>
          <w:lang w:val="en-GB"/>
        </w:rPr>
        <w:t xml:space="preserve"> </w:t>
      </w:r>
      <w:r w:rsidR="00A25E79" w:rsidRPr="00881BAF">
        <w:rPr>
          <w:rFonts w:asciiTheme="minorHAnsi" w:hAnsiTheme="minorHAnsi" w:cstheme="minorHAnsi"/>
          <w:color w:val="FF0000"/>
          <w:sz w:val="22"/>
        </w:rPr>
        <w:t xml:space="preserve">_ _ / _ _ / _ _ _ </w:t>
      </w:r>
      <w:proofErr w:type="gramStart"/>
      <w:r w:rsidR="00A25E79" w:rsidRPr="00881BAF">
        <w:rPr>
          <w:rFonts w:asciiTheme="minorHAnsi" w:hAnsiTheme="minorHAnsi" w:cstheme="minorHAnsi"/>
          <w:color w:val="FF0000"/>
          <w:sz w:val="22"/>
        </w:rPr>
        <w:t xml:space="preserve">_  </w:t>
      </w:r>
      <w:r w:rsidR="00743F98" w:rsidRPr="00881BAF">
        <w:rPr>
          <w:rFonts w:asciiTheme="minorHAnsi" w:hAnsiTheme="minorHAnsi" w:cstheme="minorHAnsi"/>
          <w:sz w:val="22"/>
          <w:lang w:val="en-GB"/>
        </w:rPr>
        <w:t>to</w:t>
      </w:r>
      <w:proofErr w:type="gramEnd"/>
      <w:r w:rsidRPr="00881BAF">
        <w:rPr>
          <w:rFonts w:asciiTheme="minorHAnsi" w:hAnsiTheme="minorHAnsi" w:cstheme="minorHAnsi"/>
          <w:sz w:val="22"/>
          <w:lang w:val="en-GB"/>
        </w:rPr>
        <w:t xml:space="preserve"> </w:t>
      </w:r>
      <w:r w:rsidRPr="00881BAF">
        <w:rPr>
          <w:rFonts w:asciiTheme="minorHAnsi" w:hAnsiTheme="minorHAnsi" w:cstheme="minorHAnsi"/>
          <w:i/>
          <w:sz w:val="22"/>
          <w:lang w:val="en-GB"/>
        </w:rPr>
        <w:t>[day/month/year]</w:t>
      </w:r>
      <w:r w:rsidR="00A25E79" w:rsidRPr="00881BAF">
        <w:rPr>
          <w:rFonts w:asciiTheme="minorHAnsi" w:hAnsiTheme="minorHAnsi" w:cstheme="minorHAnsi"/>
          <w:i/>
          <w:sz w:val="22"/>
          <w:lang w:val="en-GB"/>
        </w:rPr>
        <w:t xml:space="preserve"> </w:t>
      </w:r>
      <w:r w:rsidR="00A25E79" w:rsidRPr="00881BAF">
        <w:rPr>
          <w:rFonts w:asciiTheme="minorHAnsi" w:hAnsiTheme="minorHAnsi" w:cstheme="minorHAnsi"/>
          <w:color w:val="FF0000"/>
          <w:sz w:val="22"/>
        </w:rPr>
        <w:t>_ _ / _ _ / _ _ _ _</w:t>
      </w:r>
    </w:p>
    <w:p w:rsidR="00490F95" w:rsidRPr="00881BAF" w:rsidRDefault="00490F95" w:rsidP="00881BAF">
      <w:pPr>
        <w:pStyle w:val="Testocommento"/>
        <w:tabs>
          <w:tab w:val="left" w:pos="2552"/>
          <w:tab w:val="left" w:pos="3686"/>
          <w:tab w:val="left" w:pos="5954"/>
        </w:tabs>
        <w:spacing w:after="0"/>
        <w:ind w:left="-567"/>
        <w:rPr>
          <w:rFonts w:asciiTheme="minorHAnsi" w:hAnsiTheme="minorHAnsi" w:cstheme="minorHAnsi"/>
          <w:sz w:val="22"/>
          <w:lang w:val="en-GB"/>
        </w:rPr>
      </w:pPr>
    </w:p>
    <w:p w:rsidR="00A25E79" w:rsidRPr="00881BAF" w:rsidRDefault="00252D45" w:rsidP="00881BAF">
      <w:pPr>
        <w:pStyle w:val="Testocommento"/>
        <w:tabs>
          <w:tab w:val="left" w:pos="2552"/>
          <w:tab w:val="left" w:pos="3686"/>
          <w:tab w:val="left" w:pos="5954"/>
        </w:tabs>
        <w:spacing w:after="0"/>
        <w:ind w:left="-567"/>
        <w:rPr>
          <w:rFonts w:asciiTheme="minorHAnsi" w:hAnsiTheme="minorHAnsi" w:cstheme="minorHAnsi"/>
          <w:sz w:val="22"/>
          <w:lang w:val="en-GB"/>
        </w:rPr>
      </w:pPr>
      <w:r w:rsidRPr="00881BAF">
        <w:rPr>
          <w:rFonts w:asciiTheme="minorHAnsi" w:hAnsiTheme="minorHAnsi" w:cstheme="minorHAnsi"/>
          <w:sz w:val="22"/>
          <w:lang w:val="en-GB"/>
        </w:rPr>
        <w:t>Duration</w:t>
      </w:r>
      <w:r w:rsidR="00B96BA4" w:rsidRPr="00881BAF">
        <w:rPr>
          <w:rFonts w:asciiTheme="minorHAnsi" w:hAnsiTheme="minorHAnsi" w:cstheme="minorHAnsi"/>
          <w:sz w:val="22"/>
          <w:lang w:val="en-GB"/>
        </w:rPr>
        <w:t xml:space="preserve"> of physical mobility</w:t>
      </w:r>
      <w:r w:rsidRPr="00881BAF">
        <w:rPr>
          <w:rFonts w:asciiTheme="minorHAnsi" w:hAnsiTheme="minorHAnsi" w:cstheme="minorHAnsi"/>
          <w:sz w:val="22"/>
          <w:lang w:val="en-GB"/>
        </w:rPr>
        <w:t xml:space="preserve"> (days) </w:t>
      </w:r>
      <w:r w:rsidR="00A25E79" w:rsidRPr="00881BAF">
        <w:rPr>
          <w:rFonts w:asciiTheme="minorHAnsi" w:hAnsiTheme="minorHAnsi" w:cstheme="minorHAnsi"/>
          <w:sz w:val="22"/>
          <w:lang w:val="en-GB"/>
        </w:rPr>
        <w:t>…</w:t>
      </w:r>
      <w:r w:rsidR="00A25E79" w:rsidRPr="00881BAF">
        <w:rPr>
          <w:rFonts w:asciiTheme="minorHAnsi" w:hAnsiTheme="minorHAnsi" w:cstheme="minorHAnsi"/>
          <w:color w:val="FF0000"/>
          <w:sz w:val="22"/>
          <w:lang w:val="en-GB"/>
        </w:rPr>
        <w:t>NUMERO GIORNI</w:t>
      </w:r>
      <w:r w:rsidR="00A25E79" w:rsidRPr="00881BAF">
        <w:rPr>
          <w:rFonts w:asciiTheme="minorHAnsi" w:hAnsiTheme="minorHAnsi" w:cstheme="minorHAnsi"/>
          <w:sz w:val="22"/>
          <w:lang w:val="en-GB"/>
        </w:rPr>
        <w:t xml:space="preserve">… – excluding travel days: …………………. </w:t>
      </w:r>
      <w:r w:rsidR="00A25E79" w:rsidRPr="00881BAF">
        <w:rPr>
          <w:rFonts w:asciiTheme="minorHAnsi" w:hAnsiTheme="minorHAnsi" w:cstheme="minorHAnsi"/>
          <w:color w:val="FF0000"/>
          <w:sz w:val="22"/>
        </w:rPr>
        <w:t>(Indicare le date di inizio e fine delle attività di formazione e il relativo numero di giorni, escludendo dal conteggio i giorni di viaggio)</w:t>
      </w:r>
    </w:p>
    <w:p w:rsidR="00252D45" w:rsidRPr="00881BAF" w:rsidRDefault="00252D45" w:rsidP="00881BAF">
      <w:pPr>
        <w:pStyle w:val="Testocommento"/>
        <w:tabs>
          <w:tab w:val="left" w:pos="2552"/>
          <w:tab w:val="left" w:pos="3686"/>
          <w:tab w:val="left" w:pos="5954"/>
        </w:tabs>
        <w:spacing w:after="0"/>
        <w:ind w:left="-567"/>
        <w:rPr>
          <w:rFonts w:asciiTheme="minorHAnsi" w:hAnsiTheme="minorHAnsi" w:cstheme="minorHAnsi"/>
          <w:sz w:val="22"/>
          <w:lang w:val="en-GB"/>
        </w:rPr>
      </w:pPr>
      <w:r w:rsidRPr="00881BAF">
        <w:rPr>
          <w:rFonts w:asciiTheme="minorHAnsi" w:hAnsiTheme="minorHAnsi" w:cstheme="minorHAnsi"/>
          <w:sz w:val="22"/>
          <w:lang w:val="en-GB"/>
        </w:rPr>
        <w:t xml:space="preserve">– excluding travel days: …………………. </w:t>
      </w:r>
    </w:p>
    <w:p w:rsidR="00743F98" w:rsidRPr="00881BAF" w:rsidRDefault="00743F98" w:rsidP="00881BAF">
      <w:pPr>
        <w:pStyle w:val="Testocommento"/>
        <w:tabs>
          <w:tab w:val="left" w:pos="2552"/>
          <w:tab w:val="left" w:pos="3686"/>
          <w:tab w:val="left" w:pos="5954"/>
        </w:tabs>
        <w:spacing w:after="0"/>
        <w:ind w:left="-567"/>
        <w:rPr>
          <w:rFonts w:asciiTheme="minorHAnsi" w:hAnsiTheme="minorHAnsi" w:cstheme="minorHAnsi"/>
          <w:sz w:val="22"/>
          <w:lang w:val="en-GB"/>
        </w:rPr>
      </w:pPr>
    </w:p>
    <w:p w:rsidR="00A25E79" w:rsidRPr="00881BAF" w:rsidRDefault="00743F98" w:rsidP="00881BAF">
      <w:pPr>
        <w:pStyle w:val="Testocommento"/>
        <w:tabs>
          <w:tab w:val="left" w:pos="2552"/>
          <w:tab w:val="left" w:pos="3686"/>
          <w:tab w:val="left" w:pos="5954"/>
        </w:tabs>
        <w:spacing w:after="0"/>
        <w:ind w:left="-567"/>
        <w:rPr>
          <w:rFonts w:asciiTheme="minorHAnsi" w:hAnsiTheme="minorHAnsi" w:cstheme="minorHAnsi"/>
          <w:sz w:val="22"/>
          <w:lang w:val="en-GB"/>
        </w:rPr>
      </w:pPr>
      <w:r w:rsidRPr="00881BAF">
        <w:rPr>
          <w:rFonts w:asciiTheme="minorHAnsi" w:hAnsiTheme="minorHAnsi" w:cstheme="minorHAnsi"/>
          <w:sz w:val="22"/>
          <w:lang w:val="en-GB"/>
        </w:rPr>
        <w:t xml:space="preserve">If applicable, planned period of the virtual component: from </w:t>
      </w:r>
      <w:r w:rsidRPr="00881BAF">
        <w:rPr>
          <w:rFonts w:asciiTheme="minorHAnsi" w:hAnsiTheme="minorHAnsi" w:cstheme="minorHAnsi"/>
          <w:i/>
          <w:sz w:val="22"/>
          <w:lang w:val="en-GB"/>
        </w:rPr>
        <w:t>[day/month/year]</w:t>
      </w:r>
      <w:r w:rsidRPr="00881BAF">
        <w:rPr>
          <w:rFonts w:asciiTheme="minorHAnsi" w:hAnsiTheme="minorHAnsi" w:cstheme="minorHAnsi"/>
          <w:sz w:val="22"/>
          <w:lang w:val="en-GB"/>
        </w:rPr>
        <w:t xml:space="preserve"> </w:t>
      </w:r>
    </w:p>
    <w:p w:rsidR="00743F98" w:rsidRPr="00881BAF" w:rsidRDefault="00A25E79" w:rsidP="00881BAF">
      <w:pPr>
        <w:pStyle w:val="Testocommento"/>
        <w:tabs>
          <w:tab w:val="left" w:pos="2552"/>
          <w:tab w:val="left" w:pos="3686"/>
          <w:tab w:val="left" w:pos="5954"/>
        </w:tabs>
        <w:spacing w:after="0"/>
        <w:ind w:left="-567"/>
        <w:rPr>
          <w:rFonts w:asciiTheme="minorHAnsi" w:hAnsiTheme="minorHAnsi" w:cstheme="minorHAnsi"/>
          <w:i/>
          <w:sz w:val="22"/>
          <w:lang w:val="en-GB"/>
        </w:rPr>
      </w:pPr>
      <w:r w:rsidRPr="00881BAF">
        <w:rPr>
          <w:rFonts w:asciiTheme="minorHAnsi" w:hAnsiTheme="minorHAnsi" w:cstheme="minorHAnsi"/>
          <w:color w:val="FF0000"/>
          <w:sz w:val="22"/>
        </w:rPr>
        <w:t xml:space="preserve">_ _ / _ _ / _ _ _ </w:t>
      </w:r>
      <w:proofErr w:type="gramStart"/>
      <w:r w:rsidRPr="00881BAF">
        <w:rPr>
          <w:rFonts w:asciiTheme="minorHAnsi" w:hAnsiTheme="minorHAnsi" w:cstheme="minorHAnsi"/>
          <w:color w:val="FF0000"/>
          <w:sz w:val="22"/>
        </w:rPr>
        <w:t xml:space="preserve">_  </w:t>
      </w:r>
      <w:r w:rsidR="00743F98" w:rsidRPr="00881BAF">
        <w:rPr>
          <w:rFonts w:asciiTheme="minorHAnsi" w:hAnsiTheme="minorHAnsi" w:cstheme="minorHAnsi"/>
          <w:sz w:val="22"/>
          <w:lang w:val="en-GB"/>
        </w:rPr>
        <w:t>to</w:t>
      </w:r>
      <w:proofErr w:type="gramEnd"/>
      <w:r w:rsidR="00743F98" w:rsidRPr="00881BAF">
        <w:rPr>
          <w:rFonts w:asciiTheme="minorHAnsi" w:hAnsiTheme="minorHAnsi" w:cstheme="minorHAnsi"/>
          <w:sz w:val="22"/>
          <w:lang w:val="en-GB"/>
        </w:rPr>
        <w:t xml:space="preserve"> </w:t>
      </w:r>
      <w:r w:rsidR="00743F98" w:rsidRPr="00881BAF">
        <w:rPr>
          <w:rFonts w:asciiTheme="minorHAnsi" w:hAnsiTheme="minorHAnsi" w:cstheme="minorHAnsi"/>
          <w:i/>
          <w:sz w:val="22"/>
          <w:lang w:val="en-GB"/>
        </w:rPr>
        <w:t>[day/month/year]</w:t>
      </w:r>
      <w:r w:rsidRPr="00881BAF">
        <w:rPr>
          <w:rFonts w:asciiTheme="minorHAnsi" w:hAnsiTheme="minorHAnsi" w:cstheme="minorHAnsi"/>
          <w:i/>
          <w:sz w:val="22"/>
          <w:lang w:val="en-GB"/>
        </w:rPr>
        <w:t xml:space="preserve"> </w:t>
      </w:r>
      <w:r w:rsidRPr="00881BAF">
        <w:rPr>
          <w:rFonts w:asciiTheme="minorHAnsi" w:hAnsiTheme="minorHAnsi" w:cstheme="minorHAnsi"/>
          <w:color w:val="FF0000"/>
          <w:sz w:val="22"/>
        </w:rPr>
        <w:t xml:space="preserve">_ _ / _ _ / _ _ _ _  </w:t>
      </w:r>
    </w:p>
    <w:p w:rsidR="00743F98" w:rsidRPr="00881BAF" w:rsidRDefault="00743F98" w:rsidP="00743F98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Theme="minorHAnsi" w:hAnsiTheme="minorHAnsi" w:cstheme="minorHAnsi"/>
          <w:b/>
          <w:color w:val="002060"/>
          <w:lang w:val="en-GB"/>
        </w:rPr>
      </w:pPr>
    </w:p>
    <w:p w:rsidR="00BD0C31" w:rsidRPr="00881BAF" w:rsidRDefault="00BD0C31" w:rsidP="00F302F2">
      <w:pPr>
        <w:ind w:right="-992"/>
        <w:jc w:val="left"/>
        <w:rPr>
          <w:rFonts w:asciiTheme="minorHAnsi" w:hAnsiTheme="minorHAnsi" w:cstheme="minorHAnsi"/>
          <w:b/>
          <w:color w:val="002060"/>
          <w:szCs w:val="24"/>
          <w:lang w:val="en-GB"/>
        </w:rPr>
      </w:pPr>
      <w:r w:rsidRPr="00881BAF">
        <w:rPr>
          <w:rFonts w:asciiTheme="minorHAnsi" w:hAnsiTheme="minorHAnsi" w:cstheme="minorHAnsi"/>
          <w:b/>
          <w:color w:val="002060"/>
          <w:szCs w:val="24"/>
          <w:lang w:val="en-GB"/>
        </w:rPr>
        <w:t xml:space="preserve">The </w:t>
      </w:r>
      <w:r w:rsidR="00153B61" w:rsidRPr="00881BAF">
        <w:rPr>
          <w:rFonts w:asciiTheme="minorHAnsi" w:hAnsiTheme="minorHAnsi" w:cstheme="minorHAnsi"/>
          <w:b/>
          <w:color w:val="002060"/>
          <w:szCs w:val="24"/>
          <w:lang w:val="en-GB"/>
        </w:rPr>
        <w:t>t</w:t>
      </w:r>
      <w:r w:rsidR="005E466D" w:rsidRPr="00881BAF">
        <w:rPr>
          <w:rFonts w:asciiTheme="minorHAnsi" w:hAnsiTheme="minorHAnsi" w:cstheme="minorHAnsi"/>
          <w:b/>
          <w:color w:val="002060"/>
          <w:szCs w:val="24"/>
          <w:lang w:val="en-GB"/>
        </w:rPr>
        <w:t>each</w:t>
      </w:r>
      <w:r w:rsidR="00153B61" w:rsidRPr="00881BAF">
        <w:rPr>
          <w:rFonts w:asciiTheme="minorHAnsi" w:hAnsiTheme="minorHAnsi" w:cstheme="minorHAnsi"/>
          <w:b/>
          <w:color w:val="002060"/>
          <w:szCs w:val="24"/>
          <w:lang w:val="en-GB"/>
        </w:rPr>
        <w:t>ing staff member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789"/>
        <w:gridCol w:w="2024"/>
        <w:gridCol w:w="2276"/>
        <w:gridCol w:w="2835"/>
      </w:tblGrid>
      <w:tr w:rsidR="00A25E79" w:rsidRPr="00881BAF" w:rsidTr="00A25E79">
        <w:trPr>
          <w:trHeight w:val="334"/>
        </w:trPr>
        <w:tc>
          <w:tcPr>
            <w:tcW w:w="2789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120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Last name (s)</w:t>
            </w:r>
          </w:p>
        </w:tc>
        <w:tc>
          <w:tcPr>
            <w:tcW w:w="2024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120"/>
              <w:ind w:right="-87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20"/>
                <w:lang w:val="en-GB"/>
              </w:rPr>
              <w:t>COGNOME</w:t>
            </w:r>
          </w:p>
        </w:tc>
        <w:tc>
          <w:tcPr>
            <w:tcW w:w="2276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120"/>
              <w:ind w:right="-79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First name (s)</w:t>
            </w:r>
          </w:p>
        </w:tc>
        <w:tc>
          <w:tcPr>
            <w:tcW w:w="2835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120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20"/>
                <w:lang w:val="en-GB"/>
              </w:rPr>
              <w:t>NOME</w:t>
            </w:r>
          </w:p>
        </w:tc>
      </w:tr>
      <w:tr w:rsidR="00A25E79" w:rsidRPr="00881BAF" w:rsidTr="00A25E79">
        <w:trPr>
          <w:trHeight w:val="412"/>
        </w:trPr>
        <w:tc>
          <w:tcPr>
            <w:tcW w:w="2789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120"/>
              <w:jc w:val="left"/>
              <w:rPr>
                <w:rFonts w:asciiTheme="minorHAnsi" w:hAnsiTheme="minorHAnsi" w:cstheme="minorHAnsi"/>
                <w:sz w:val="20"/>
                <w:lang w:val="is-IS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Seniority</w:t>
            </w:r>
            <w:r w:rsidRPr="00881BAF">
              <w:rPr>
                <w:rStyle w:val="Rimandonotadichiusura"/>
                <w:rFonts w:asciiTheme="minorHAnsi" w:hAnsiTheme="minorHAnsi" w:cstheme="minorHAnsi"/>
                <w:sz w:val="20"/>
                <w:lang w:val="en-GB"/>
              </w:rPr>
              <w:endnoteReference w:id="2"/>
            </w:r>
          </w:p>
        </w:tc>
        <w:tc>
          <w:tcPr>
            <w:tcW w:w="2024" w:type="dxa"/>
            <w:shd w:val="clear" w:color="auto" w:fill="FFFFFF"/>
          </w:tcPr>
          <w:p w:rsidR="00A25E79" w:rsidRPr="00881BAF" w:rsidRDefault="00A25E79" w:rsidP="00881BAF">
            <w:pPr>
              <w:spacing w:after="0"/>
              <w:ind w:right="-87"/>
              <w:jc w:val="left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proofErr w:type="gramStart"/>
            <w:r w:rsidRPr="00881BAF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o</w:t>
            </w:r>
            <w:proofErr w:type="gramEnd"/>
            <w:r w:rsidRPr="00881BAF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 xml:space="preserve"> Junior </w:t>
            </w:r>
          </w:p>
          <w:p w:rsidR="00A25E79" w:rsidRPr="00881BAF" w:rsidRDefault="00A25E79" w:rsidP="00881BAF">
            <w:pPr>
              <w:spacing w:after="0"/>
              <w:ind w:right="-87"/>
              <w:jc w:val="left"/>
              <w:rPr>
                <w:rFonts w:asciiTheme="minorHAnsi" w:hAnsiTheme="minorHAnsi" w:cstheme="minorHAnsi"/>
                <w:color w:val="002060"/>
                <w:sz w:val="16"/>
                <w:szCs w:val="16"/>
              </w:rPr>
            </w:pPr>
            <w:proofErr w:type="gramStart"/>
            <w:r w:rsidRPr="00881BAF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o</w:t>
            </w:r>
            <w:proofErr w:type="gramEnd"/>
            <w:r w:rsidRPr="00881BAF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 xml:space="preserve"> Intermediate </w:t>
            </w:r>
          </w:p>
          <w:p w:rsidR="00A25E79" w:rsidRPr="00881BAF" w:rsidRDefault="00A25E79" w:rsidP="00881BAF">
            <w:pPr>
              <w:shd w:val="clear" w:color="auto" w:fill="FFFFFF"/>
              <w:spacing w:after="120"/>
              <w:ind w:right="-87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proofErr w:type="gramStart"/>
            <w:r w:rsidRPr="00881BAF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>o</w:t>
            </w:r>
            <w:proofErr w:type="gramEnd"/>
            <w:r w:rsidRPr="00881BAF">
              <w:rPr>
                <w:rFonts w:asciiTheme="minorHAnsi" w:hAnsiTheme="minorHAnsi" w:cstheme="minorHAnsi"/>
                <w:color w:val="002060"/>
                <w:sz w:val="16"/>
                <w:szCs w:val="16"/>
              </w:rPr>
              <w:t xml:space="preserve"> Senior</w:t>
            </w:r>
          </w:p>
        </w:tc>
        <w:tc>
          <w:tcPr>
            <w:tcW w:w="2276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120"/>
              <w:ind w:right="-79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Nationality</w:t>
            </w:r>
            <w:r w:rsidRPr="00881BAF">
              <w:rPr>
                <w:rStyle w:val="Rimandonotadichiusura"/>
                <w:rFonts w:asciiTheme="minorHAnsi" w:hAnsiTheme="minorHAnsi" w:cstheme="minorHAnsi"/>
                <w:sz w:val="20"/>
                <w:lang w:val="en-GB"/>
              </w:rPr>
              <w:endnoteReference w:id="3"/>
            </w:r>
          </w:p>
        </w:tc>
        <w:tc>
          <w:tcPr>
            <w:tcW w:w="2835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20"/>
              </w:rPr>
              <w:t>Nazionalità</w:t>
            </w:r>
          </w:p>
        </w:tc>
      </w:tr>
      <w:tr w:rsidR="00A25E79" w:rsidRPr="00881BAF" w:rsidTr="00A25E79">
        <w:tc>
          <w:tcPr>
            <w:tcW w:w="2789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120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Sex [</w:t>
            </w:r>
            <w:r w:rsidRPr="00881BAF">
              <w:rPr>
                <w:rFonts w:asciiTheme="minorHAnsi" w:hAnsiTheme="minorHAnsi" w:cstheme="minorHAnsi"/>
                <w:i/>
                <w:sz w:val="20"/>
                <w:lang w:val="en-GB"/>
              </w:rPr>
              <w:t>M/F/Undefined</w:t>
            </w: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]</w:t>
            </w:r>
          </w:p>
        </w:tc>
        <w:tc>
          <w:tcPr>
            <w:tcW w:w="2024" w:type="dxa"/>
            <w:shd w:val="clear" w:color="auto" w:fill="FFFFFF"/>
          </w:tcPr>
          <w:p w:rsidR="00A25E79" w:rsidRPr="00881BAF" w:rsidRDefault="00A25E79" w:rsidP="00881BAF">
            <w:pPr>
              <w:spacing w:after="0"/>
              <w:ind w:right="-87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881BAF">
              <w:rPr>
                <w:rFonts w:asciiTheme="minorHAnsi" w:hAnsiTheme="minorHAnsi" w:cstheme="minorHAnsi"/>
                <w:b/>
                <w:sz w:val="16"/>
                <w:szCs w:val="16"/>
              </w:rPr>
              <w:t>o</w:t>
            </w:r>
            <w:proofErr w:type="gramEnd"/>
            <w:r w:rsidRPr="00881BA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M </w:t>
            </w:r>
          </w:p>
          <w:p w:rsidR="00A25E79" w:rsidRPr="00881BAF" w:rsidRDefault="00A25E79" w:rsidP="00881BAF">
            <w:pPr>
              <w:spacing w:after="0"/>
              <w:ind w:right="-87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gramStart"/>
            <w:r w:rsidRPr="00881BAF">
              <w:rPr>
                <w:rFonts w:asciiTheme="minorHAnsi" w:hAnsiTheme="minorHAnsi" w:cstheme="minorHAnsi"/>
                <w:b/>
                <w:sz w:val="16"/>
                <w:szCs w:val="16"/>
              </w:rPr>
              <w:t>o</w:t>
            </w:r>
            <w:proofErr w:type="gramEnd"/>
            <w:r w:rsidRPr="00881BA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F</w:t>
            </w:r>
          </w:p>
          <w:p w:rsidR="00A25E79" w:rsidRPr="00881BAF" w:rsidRDefault="00A25E79" w:rsidP="00881BAF">
            <w:pPr>
              <w:shd w:val="clear" w:color="auto" w:fill="FFFFFF"/>
              <w:spacing w:after="120"/>
              <w:ind w:right="-87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proofErr w:type="gramStart"/>
            <w:r w:rsidRPr="00881BAF">
              <w:rPr>
                <w:rFonts w:asciiTheme="minorHAnsi" w:hAnsiTheme="minorHAnsi" w:cstheme="minorHAnsi"/>
                <w:b/>
                <w:sz w:val="16"/>
                <w:szCs w:val="16"/>
              </w:rPr>
              <w:t>o</w:t>
            </w:r>
            <w:proofErr w:type="gramEnd"/>
            <w:r w:rsidRPr="00881BA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U</w:t>
            </w:r>
          </w:p>
        </w:tc>
        <w:tc>
          <w:tcPr>
            <w:tcW w:w="2276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120"/>
              <w:ind w:right="-79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Academic year</w:t>
            </w:r>
          </w:p>
        </w:tc>
        <w:tc>
          <w:tcPr>
            <w:tcW w:w="2835" w:type="dxa"/>
            <w:shd w:val="clear" w:color="auto" w:fill="FFFFFF"/>
          </w:tcPr>
          <w:p w:rsidR="00A25E79" w:rsidRPr="00881BAF" w:rsidRDefault="003611A9" w:rsidP="00881BAF">
            <w:pPr>
              <w:shd w:val="clear" w:color="auto" w:fill="FFFFFF"/>
              <w:spacing w:after="12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20.. / 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</w:rPr>
              <w:t>20..</w:t>
            </w:r>
            <w:proofErr w:type="gramEnd"/>
          </w:p>
        </w:tc>
      </w:tr>
      <w:tr w:rsidR="00A25E79" w:rsidRPr="00881BAF" w:rsidTr="00A25E79">
        <w:tc>
          <w:tcPr>
            <w:tcW w:w="2789" w:type="dxa"/>
            <w:shd w:val="clear" w:color="auto" w:fill="FFFFFF"/>
          </w:tcPr>
          <w:p w:rsidR="00A25E79" w:rsidRPr="00881BAF" w:rsidRDefault="00A25E79" w:rsidP="00A25E79">
            <w:pPr>
              <w:shd w:val="clear" w:color="auto" w:fill="FFFFFF"/>
              <w:spacing w:after="12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E-mail</w:t>
            </w:r>
          </w:p>
        </w:tc>
        <w:tc>
          <w:tcPr>
            <w:tcW w:w="4300" w:type="dxa"/>
            <w:gridSpan w:val="2"/>
            <w:shd w:val="clear" w:color="auto" w:fill="FFFFFF"/>
          </w:tcPr>
          <w:p w:rsidR="00A25E79" w:rsidRPr="00881BAF" w:rsidRDefault="003611A9" w:rsidP="00A25E79">
            <w:pPr>
              <w:shd w:val="clear" w:color="auto" w:fill="FFFFFF"/>
              <w:spacing w:after="12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nome.cognome</w:t>
            </w:r>
            <w:r w:rsidR="00A25E79" w:rsidRPr="00881BAF"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@unirc.it</w:t>
            </w:r>
          </w:p>
        </w:tc>
        <w:tc>
          <w:tcPr>
            <w:tcW w:w="2835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12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 xml:space="preserve">+39 </w:t>
            </w:r>
            <w:r w:rsidR="00881BAF" w:rsidRPr="00881BAF"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…</w:t>
            </w:r>
            <w:r w:rsidRPr="00881BAF"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……………</w:t>
            </w:r>
          </w:p>
        </w:tc>
      </w:tr>
    </w:tbl>
    <w:p w:rsidR="001166B5" w:rsidRPr="00881BAF" w:rsidRDefault="001166B5" w:rsidP="00107B17">
      <w:pPr>
        <w:shd w:val="clear" w:color="auto" w:fill="FFFFFF"/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16"/>
          <w:szCs w:val="16"/>
          <w:lang w:val="en-GB"/>
        </w:rPr>
      </w:pPr>
    </w:p>
    <w:p w:rsidR="007967A9" w:rsidRPr="00881BAF" w:rsidRDefault="007967A9" w:rsidP="00107B17">
      <w:pPr>
        <w:shd w:val="clear" w:color="auto" w:fill="FFFFFF"/>
        <w:ind w:right="-992"/>
        <w:jc w:val="left"/>
        <w:rPr>
          <w:rFonts w:asciiTheme="minorHAnsi" w:hAnsiTheme="minorHAnsi" w:cstheme="minorHAnsi"/>
          <w:b/>
          <w:color w:val="002060"/>
          <w:szCs w:val="24"/>
          <w:lang w:val="en-GB"/>
        </w:rPr>
      </w:pPr>
      <w:r w:rsidRPr="00881BAF">
        <w:rPr>
          <w:rFonts w:asciiTheme="minorHAnsi" w:hAnsiTheme="minorHAnsi" w:cstheme="minorHAnsi"/>
          <w:b/>
          <w:color w:val="002060"/>
          <w:szCs w:val="24"/>
          <w:lang w:val="en-GB"/>
        </w:rPr>
        <w:t xml:space="preserve">The Sending </w:t>
      </w:r>
      <w:r w:rsidR="0095209A" w:rsidRPr="00881BAF">
        <w:rPr>
          <w:rFonts w:asciiTheme="minorHAnsi" w:hAnsiTheme="minorHAnsi" w:cstheme="minorHAnsi"/>
          <w:b/>
          <w:color w:val="002060"/>
          <w:szCs w:val="24"/>
          <w:lang w:val="en-GB"/>
        </w:rPr>
        <w:t>Organisation</w:t>
      </w:r>
    </w:p>
    <w:tbl>
      <w:tblPr>
        <w:tblW w:w="9900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127"/>
        <w:gridCol w:w="3261"/>
        <w:gridCol w:w="2525"/>
        <w:gridCol w:w="1987"/>
      </w:tblGrid>
      <w:tr w:rsidR="00116FBB" w:rsidRPr="00881BAF" w:rsidTr="003839A8">
        <w:trPr>
          <w:trHeight w:val="314"/>
        </w:trPr>
        <w:tc>
          <w:tcPr>
            <w:tcW w:w="2127" w:type="dxa"/>
            <w:shd w:val="clear" w:color="auto" w:fill="FFFFFF"/>
          </w:tcPr>
          <w:p w:rsidR="00116FBB" w:rsidRPr="00881BAF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 xml:space="preserve">Name </w:t>
            </w:r>
          </w:p>
        </w:tc>
        <w:tc>
          <w:tcPr>
            <w:tcW w:w="7773" w:type="dxa"/>
            <w:gridSpan w:val="3"/>
            <w:shd w:val="clear" w:color="auto" w:fill="FFFFFF"/>
          </w:tcPr>
          <w:p w:rsidR="00116FBB" w:rsidRPr="00881BAF" w:rsidRDefault="00197820" w:rsidP="00197820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it-IT"/>
              </w:rPr>
            </w:pPr>
            <w:r w:rsidRPr="00881BAF">
              <w:rPr>
                <w:rFonts w:asciiTheme="minorHAnsi" w:hAnsiTheme="minorHAnsi" w:cstheme="minorHAnsi"/>
                <w:b/>
                <w:color w:val="002060"/>
                <w:sz w:val="20"/>
                <w:lang w:val="it-IT"/>
              </w:rPr>
              <w:t>Università degli studi Mediterranea di Reggio Calabria</w:t>
            </w:r>
          </w:p>
        </w:tc>
      </w:tr>
      <w:tr w:rsidR="00A25E79" w:rsidRPr="00881BAF" w:rsidTr="00881BAF">
        <w:trPr>
          <w:trHeight w:val="314"/>
        </w:trPr>
        <w:tc>
          <w:tcPr>
            <w:tcW w:w="2127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Erasmus code</w:t>
            </w:r>
            <w:r w:rsidRPr="00881BAF">
              <w:rPr>
                <w:rStyle w:val="Rimandonotadichiusura"/>
                <w:rFonts w:asciiTheme="minorHAnsi" w:hAnsiTheme="minorHAnsi" w:cstheme="minorHAnsi"/>
                <w:sz w:val="20"/>
                <w:lang w:val="en-GB"/>
              </w:rPr>
              <w:endnoteReference w:id="4"/>
            </w: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</w:p>
          <w:p w:rsidR="00A25E79" w:rsidRPr="00881BAF" w:rsidRDefault="00A25E79" w:rsidP="00881BAF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(if applicable)</w:t>
            </w:r>
          </w:p>
          <w:p w:rsidR="00A25E79" w:rsidRPr="00881BAF" w:rsidRDefault="00A25E79" w:rsidP="00881BAF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3261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ind w:right="-82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  <w:t>I REGGIO01</w:t>
            </w:r>
          </w:p>
        </w:tc>
        <w:tc>
          <w:tcPr>
            <w:tcW w:w="2525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ind w:right="-108"/>
              <w:contextualSpacing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Faculty/Department</w:t>
            </w:r>
          </w:p>
          <w:p w:rsidR="00A25E79" w:rsidRPr="00881BAF" w:rsidRDefault="00A25E79" w:rsidP="00881BAF">
            <w:pPr>
              <w:shd w:val="clear" w:color="auto" w:fill="FFFFFF"/>
              <w:spacing w:after="0"/>
              <w:ind w:right="-108"/>
              <w:contextualSpacing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A25E79" w:rsidRPr="00881BAF" w:rsidRDefault="00A25E79" w:rsidP="00881BAF">
            <w:pPr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FF0000"/>
                <w:sz w:val="20"/>
                <w:szCs w:val="16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20"/>
                <w:szCs w:val="16"/>
              </w:rPr>
              <w:t xml:space="preserve">Struttura di </w:t>
            </w:r>
          </w:p>
          <w:p w:rsidR="00A25E79" w:rsidRPr="00881BAF" w:rsidRDefault="00A25E79" w:rsidP="00881BAF">
            <w:pPr>
              <w:shd w:val="clear" w:color="auto" w:fill="FFFFFF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proofErr w:type="gramStart"/>
            <w:r w:rsidRPr="00881BAF">
              <w:rPr>
                <w:rFonts w:asciiTheme="minorHAnsi" w:hAnsiTheme="minorHAnsi" w:cstheme="minorHAnsi"/>
                <w:b/>
                <w:color w:val="FF0000"/>
                <w:sz w:val="20"/>
                <w:szCs w:val="16"/>
              </w:rPr>
              <w:t>appartenenza</w:t>
            </w:r>
            <w:proofErr w:type="gramEnd"/>
          </w:p>
        </w:tc>
      </w:tr>
      <w:tr w:rsidR="00A25E79" w:rsidRPr="00881BAF" w:rsidTr="00881BAF">
        <w:trPr>
          <w:trHeight w:val="472"/>
        </w:trPr>
        <w:tc>
          <w:tcPr>
            <w:tcW w:w="2127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Address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A25E79" w:rsidRPr="00881BAF" w:rsidRDefault="00A25E79" w:rsidP="00881BAF">
            <w:pPr>
              <w:shd w:val="clear" w:color="auto" w:fill="FFFFFF"/>
              <w:ind w:right="-82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  <w:t>Via dell’Università 25</w:t>
            </w:r>
            <w:r w:rsidR="003611A9"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  <w:t>,</w:t>
            </w:r>
            <w:r w:rsidRPr="00881BAF"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en-GB"/>
              </w:rPr>
              <w:t xml:space="preserve"> 89124 Reggio Calabria</w:t>
            </w:r>
          </w:p>
        </w:tc>
        <w:tc>
          <w:tcPr>
            <w:tcW w:w="2525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0"/>
              <w:ind w:right="-108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Country/</w:t>
            </w: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br/>
              <w:t>Country code</w:t>
            </w:r>
            <w:r w:rsidRPr="00881BAF">
              <w:rPr>
                <w:rStyle w:val="Rimandonotadichiusura"/>
                <w:rFonts w:asciiTheme="minorHAnsi" w:hAnsiTheme="minorHAnsi" w:cstheme="minorHAnsi"/>
                <w:sz w:val="20"/>
                <w:lang w:val="en-GB"/>
              </w:rPr>
              <w:endnoteReference w:id="5"/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A25E79" w:rsidRPr="00881BAF" w:rsidRDefault="00A25E79" w:rsidP="00881BAF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>Italy</w:t>
            </w:r>
          </w:p>
        </w:tc>
      </w:tr>
      <w:tr w:rsidR="00A25E79" w:rsidRPr="00881BAF" w:rsidTr="00881BAF">
        <w:trPr>
          <w:trHeight w:val="811"/>
        </w:trPr>
        <w:tc>
          <w:tcPr>
            <w:tcW w:w="2127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 xml:space="preserve">Contact person </w:t>
            </w: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br/>
              <w:t>name and position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A25E79" w:rsidRPr="00881BAF" w:rsidRDefault="000534DC" w:rsidP="00881BAF">
            <w:pPr>
              <w:shd w:val="clear" w:color="auto" w:fill="FFFFFF"/>
              <w:spacing w:after="0"/>
              <w:ind w:right="-82"/>
              <w:jc w:val="left"/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it-IT"/>
              </w:rPr>
              <w:t>Dott.ssa Daniela Dattola</w:t>
            </w:r>
          </w:p>
          <w:p w:rsidR="00A25E79" w:rsidRPr="00881BAF" w:rsidRDefault="00A25E79" w:rsidP="00881BAF">
            <w:pPr>
              <w:shd w:val="clear" w:color="auto" w:fill="FFFFFF"/>
              <w:ind w:right="-82"/>
              <w:jc w:val="left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it-IT"/>
              </w:rPr>
              <w:t>International</w:t>
            </w:r>
            <w:r w:rsidR="000534DC"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it-IT"/>
              </w:rPr>
              <w:t xml:space="preserve"> Relations</w:t>
            </w:r>
            <w:r w:rsidRPr="00881BAF">
              <w:rPr>
                <w:rFonts w:asciiTheme="minorHAnsi" w:hAnsiTheme="minorHAnsi" w:cstheme="minorHAnsi"/>
                <w:b/>
                <w:bCs/>
                <w:color w:val="002060"/>
                <w:sz w:val="20"/>
                <w:lang w:val="it-IT"/>
              </w:rPr>
              <w:t xml:space="preserve"> Office</w:t>
            </w:r>
          </w:p>
        </w:tc>
        <w:tc>
          <w:tcPr>
            <w:tcW w:w="2525" w:type="dxa"/>
            <w:shd w:val="clear" w:color="auto" w:fill="FFFFFF"/>
            <w:vAlign w:val="center"/>
          </w:tcPr>
          <w:p w:rsidR="00A25E79" w:rsidRPr="00881BAF" w:rsidRDefault="00A25E79" w:rsidP="00881BAF">
            <w:pPr>
              <w:shd w:val="clear" w:color="auto" w:fill="FFFFFF"/>
              <w:spacing w:after="0"/>
              <w:ind w:right="-108"/>
              <w:jc w:val="left"/>
              <w:rPr>
                <w:rFonts w:asciiTheme="minorHAnsi" w:hAnsiTheme="minorHAnsi" w:cstheme="minorHAnsi"/>
                <w:sz w:val="20"/>
                <w:lang w:val="fr-BE"/>
              </w:rPr>
            </w:pPr>
            <w:r w:rsidRPr="00881BAF">
              <w:rPr>
                <w:rFonts w:asciiTheme="minorHAnsi" w:hAnsiTheme="minorHAnsi" w:cstheme="minorHAnsi"/>
                <w:sz w:val="20"/>
                <w:lang w:val="fr-BE"/>
              </w:rPr>
              <w:t>Contact person</w:t>
            </w:r>
            <w:r w:rsidRPr="00881BAF">
              <w:rPr>
                <w:rFonts w:asciiTheme="minorHAnsi" w:hAnsiTheme="minorHAnsi" w:cstheme="minorHAnsi"/>
                <w:sz w:val="20"/>
                <w:lang w:val="fr-BE"/>
              </w:rPr>
              <w:br/>
              <w:t>e-mail / phone</w:t>
            </w:r>
          </w:p>
          <w:p w:rsidR="00A25E79" w:rsidRPr="00881BAF" w:rsidRDefault="00A25E79" w:rsidP="00881BAF">
            <w:pPr>
              <w:shd w:val="clear" w:color="auto" w:fill="FFFFFF"/>
              <w:spacing w:after="0"/>
              <w:ind w:right="-108"/>
              <w:jc w:val="left"/>
              <w:rPr>
                <w:rFonts w:asciiTheme="minorHAnsi" w:hAnsiTheme="minorHAnsi" w:cstheme="minorHAnsi"/>
                <w:sz w:val="20"/>
                <w:lang w:val="fr-BE"/>
              </w:rPr>
            </w:pPr>
          </w:p>
          <w:p w:rsidR="00A25E79" w:rsidRPr="00881BAF" w:rsidRDefault="00A25E79" w:rsidP="00881BAF">
            <w:pPr>
              <w:shd w:val="clear" w:color="auto" w:fill="FFFFFF"/>
              <w:spacing w:after="0"/>
              <w:ind w:right="-108"/>
              <w:jc w:val="left"/>
              <w:rPr>
                <w:rFonts w:asciiTheme="minorHAnsi" w:hAnsiTheme="minorHAnsi" w:cstheme="minorHAnsi"/>
                <w:sz w:val="20"/>
                <w:lang w:val="fr-BE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A25E79" w:rsidRPr="00881BAF" w:rsidRDefault="00A25E79" w:rsidP="00881BAF">
            <w:pPr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  <w:lang w:val="it-IT"/>
              </w:rPr>
            </w:pPr>
            <w:r w:rsidRPr="00881BAF"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  <w:lang w:val="it-IT"/>
              </w:rPr>
              <w:t>Administrative contact:</w:t>
            </w:r>
          </w:p>
          <w:p w:rsidR="00A25E79" w:rsidRPr="00881BAF" w:rsidRDefault="000534DC" w:rsidP="00881BAF">
            <w:pPr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fr-BE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fr-BE"/>
              </w:rPr>
              <w:t>Aldo Romeo</w:t>
            </w:r>
          </w:p>
          <w:p w:rsidR="00A25E79" w:rsidRPr="00881BAF" w:rsidRDefault="00A25E79" w:rsidP="00881BAF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fr-BE"/>
              </w:rPr>
            </w:pPr>
            <w:r w:rsidRPr="00881BAF"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fr-BE"/>
              </w:rPr>
              <w:t>+39 096516912</w:t>
            </w:r>
            <w:r w:rsidR="000534DC"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fr-BE"/>
              </w:rPr>
              <w:t>10</w:t>
            </w:r>
          </w:p>
          <w:p w:rsidR="00A25E79" w:rsidRPr="00881BAF" w:rsidRDefault="00A25E79" w:rsidP="00881BAF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A25E79" w:rsidRPr="00881BAF" w:rsidRDefault="000534DC" w:rsidP="00881BAF">
            <w:pPr>
              <w:shd w:val="clear" w:color="auto" w:fill="FFFFFF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fr-BE"/>
              </w:rPr>
            </w:pPr>
            <w:hyperlink r:id="rId11" w:history="1">
              <w:r w:rsidRPr="003A6CBE">
                <w:rPr>
                  <w:rStyle w:val="Collegamentoipertestuale"/>
                  <w:rFonts w:asciiTheme="minorHAnsi" w:hAnsiTheme="minorHAnsi" w:cstheme="minorHAnsi"/>
                  <w:b/>
                  <w:sz w:val="16"/>
                  <w:szCs w:val="16"/>
                  <w:lang w:val="fr-BE"/>
                </w:rPr>
                <w:t>iro@unirc.it</w:t>
              </w:r>
            </w:hyperlink>
            <w:r>
              <w:rPr>
                <w:rFonts w:asciiTheme="minorHAnsi" w:hAnsiTheme="minorHAnsi" w:cstheme="minorHAnsi"/>
                <w:b/>
                <w:color w:val="002060"/>
                <w:sz w:val="16"/>
                <w:szCs w:val="16"/>
                <w:lang w:val="fr-BE"/>
              </w:rPr>
              <w:t xml:space="preserve"> </w:t>
            </w:r>
          </w:p>
        </w:tc>
      </w:tr>
    </w:tbl>
    <w:p w:rsidR="003E79AA" w:rsidRDefault="003E79AA" w:rsidP="00107B17">
      <w:pPr>
        <w:shd w:val="clear" w:color="auto" w:fill="FFFFFF"/>
        <w:ind w:right="-992"/>
        <w:jc w:val="left"/>
        <w:rPr>
          <w:rFonts w:asciiTheme="minorHAnsi" w:hAnsiTheme="minorHAnsi" w:cstheme="minorHAnsi"/>
          <w:b/>
          <w:color w:val="002060"/>
          <w:szCs w:val="24"/>
          <w:lang w:val="en-GB"/>
        </w:rPr>
      </w:pPr>
    </w:p>
    <w:p w:rsidR="003E79AA" w:rsidRDefault="003E79AA" w:rsidP="00107B17">
      <w:pPr>
        <w:shd w:val="clear" w:color="auto" w:fill="FFFFFF"/>
        <w:ind w:right="-992"/>
        <w:jc w:val="left"/>
        <w:rPr>
          <w:rFonts w:asciiTheme="minorHAnsi" w:hAnsiTheme="minorHAnsi" w:cstheme="minorHAnsi"/>
          <w:b/>
          <w:color w:val="002060"/>
          <w:szCs w:val="24"/>
          <w:lang w:val="en-GB"/>
        </w:rPr>
      </w:pPr>
    </w:p>
    <w:p w:rsidR="007967A9" w:rsidRPr="00881BAF" w:rsidRDefault="007967A9" w:rsidP="00107B17">
      <w:pPr>
        <w:shd w:val="clear" w:color="auto" w:fill="FFFFFF"/>
        <w:ind w:right="-992"/>
        <w:jc w:val="left"/>
        <w:rPr>
          <w:rFonts w:asciiTheme="minorHAnsi" w:hAnsiTheme="minorHAnsi" w:cstheme="minorHAnsi"/>
          <w:b/>
          <w:color w:val="002060"/>
          <w:szCs w:val="24"/>
          <w:lang w:val="en-GB"/>
        </w:rPr>
      </w:pPr>
      <w:r w:rsidRPr="00881BAF">
        <w:rPr>
          <w:rFonts w:asciiTheme="minorHAnsi" w:hAnsiTheme="minorHAnsi" w:cstheme="minorHAnsi"/>
          <w:b/>
          <w:color w:val="002060"/>
          <w:szCs w:val="24"/>
          <w:lang w:val="en-GB"/>
        </w:rPr>
        <w:t>The Receiving Institution</w:t>
      </w:r>
    </w:p>
    <w:tbl>
      <w:tblPr>
        <w:tblW w:w="9924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631"/>
        <w:gridCol w:w="2209"/>
        <w:gridCol w:w="2267"/>
        <w:gridCol w:w="2817"/>
      </w:tblGrid>
      <w:tr w:rsidR="00A25E79" w:rsidRPr="00881BAF" w:rsidTr="003839A8">
        <w:trPr>
          <w:trHeight w:val="371"/>
        </w:trPr>
        <w:tc>
          <w:tcPr>
            <w:tcW w:w="2631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Name</w:t>
            </w:r>
          </w:p>
        </w:tc>
        <w:tc>
          <w:tcPr>
            <w:tcW w:w="2209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20"/>
              </w:rPr>
              <w:t xml:space="preserve">Denominazione completa dell’Istituto o </w:t>
            </w:r>
          </w:p>
          <w:p w:rsidR="00A25E79" w:rsidRPr="00881BAF" w:rsidRDefault="00A25E79" w:rsidP="00881BAF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20"/>
              </w:rPr>
              <w:t>Impresa Ospitante</w:t>
            </w:r>
          </w:p>
          <w:p w:rsidR="00881BAF" w:rsidRPr="00881BAF" w:rsidRDefault="00881BAF" w:rsidP="00881BAF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vMerge w:val="restart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Faculty/Department</w:t>
            </w:r>
          </w:p>
        </w:tc>
        <w:tc>
          <w:tcPr>
            <w:tcW w:w="2817" w:type="dxa"/>
            <w:vMerge w:val="restart"/>
            <w:shd w:val="clear" w:color="auto" w:fill="FFFFFF"/>
          </w:tcPr>
          <w:p w:rsidR="00A25E79" w:rsidRPr="00881BAF" w:rsidRDefault="00A25E79" w:rsidP="00881BAF">
            <w:pPr>
              <w:spacing w:after="0"/>
              <w:ind w:right="60"/>
              <w:jc w:val="left"/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>Dipartimento/</w:t>
            </w:r>
          </w:p>
          <w:p w:rsidR="00A25E79" w:rsidRPr="00881BAF" w:rsidRDefault="00A25E79" w:rsidP="00881BAF">
            <w:pPr>
              <w:shd w:val="clear" w:color="auto" w:fill="FFFFFF"/>
              <w:ind w:right="60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>Struttura di accoglienza</w:t>
            </w:r>
          </w:p>
        </w:tc>
      </w:tr>
      <w:tr w:rsidR="00A25E79" w:rsidRPr="00881BAF" w:rsidTr="003839A8">
        <w:trPr>
          <w:trHeight w:val="371"/>
        </w:trPr>
        <w:tc>
          <w:tcPr>
            <w:tcW w:w="2631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Erasmus code</w:t>
            </w:r>
          </w:p>
          <w:p w:rsidR="00A25E79" w:rsidRPr="00881BAF" w:rsidRDefault="00A25E79" w:rsidP="00881BAF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(if applicable)</w:t>
            </w:r>
          </w:p>
          <w:p w:rsidR="00A25E79" w:rsidRPr="00881BAF" w:rsidRDefault="00A25E79" w:rsidP="00881BAF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209" w:type="dxa"/>
            <w:shd w:val="clear" w:color="auto" w:fill="FFFFFF"/>
          </w:tcPr>
          <w:p w:rsidR="00A25E79" w:rsidRPr="00881BAF" w:rsidRDefault="00A25E79" w:rsidP="00881BAF">
            <w:pPr>
              <w:spacing w:after="0"/>
              <w:ind w:left="-74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16"/>
                <w:szCs w:val="12"/>
              </w:rPr>
              <w:t>CODICE ERASMUS DELL’ISTITUTO</w:t>
            </w:r>
          </w:p>
        </w:tc>
        <w:tc>
          <w:tcPr>
            <w:tcW w:w="2267" w:type="dxa"/>
            <w:vMerge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817" w:type="dxa"/>
            <w:vMerge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ind w:right="60"/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</w:p>
        </w:tc>
      </w:tr>
      <w:tr w:rsidR="00A25E79" w:rsidRPr="00881BAF" w:rsidTr="003839A8">
        <w:trPr>
          <w:trHeight w:val="559"/>
        </w:trPr>
        <w:tc>
          <w:tcPr>
            <w:tcW w:w="2631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Address</w:t>
            </w:r>
          </w:p>
        </w:tc>
        <w:tc>
          <w:tcPr>
            <w:tcW w:w="2209" w:type="dxa"/>
            <w:shd w:val="clear" w:color="auto" w:fill="FFFFFF"/>
          </w:tcPr>
          <w:p w:rsidR="00A25E79" w:rsidRPr="00881BAF" w:rsidRDefault="00A25E79" w:rsidP="00881BAF">
            <w:pPr>
              <w:spacing w:after="0"/>
              <w:jc w:val="left"/>
              <w:rPr>
                <w:rFonts w:asciiTheme="minorHAnsi" w:hAnsiTheme="minorHAnsi" w:cstheme="minorHAnsi"/>
                <w:b/>
                <w:color w:val="FF0000"/>
                <w:sz w:val="18"/>
                <w:szCs w:val="12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18"/>
                <w:szCs w:val="12"/>
              </w:rPr>
              <w:t>Indirizzo postale completo o</w:t>
            </w:r>
          </w:p>
          <w:p w:rsidR="00A25E79" w:rsidRPr="00881BAF" w:rsidRDefault="00A25E79" w:rsidP="00881BAF">
            <w:pPr>
              <w:shd w:val="clear" w:color="auto" w:fill="FFFFFF"/>
              <w:jc w:val="left"/>
              <w:rPr>
                <w:rFonts w:asciiTheme="minorHAnsi" w:hAnsiTheme="minorHAnsi" w:cstheme="minorHAnsi"/>
                <w:color w:val="002060"/>
                <w:sz w:val="18"/>
                <w:lang w:val="en-GB"/>
              </w:rPr>
            </w:pPr>
            <w:proofErr w:type="gramStart"/>
            <w:r w:rsidRPr="00881BAF">
              <w:rPr>
                <w:rFonts w:asciiTheme="minorHAnsi" w:hAnsiTheme="minorHAnsi" w:cstheme="minorHAnsi"/>
                <w:b/>
                <w:color w:val="FF0000"/>
                <w:sz w:val="18"/>
                <w:szCs w:val="12"/>
              </w:rPr>
              <w:t>dell’Istituto</w:t>
            </w:r>
            <w:proofErr w:type="gramEnd"/>
            <w:r w:rsidRPr="00881BAF">
              <w:rPr>
                <w:rFonts w:asciiTheme="minorHAnsi" w:hAnsiTheme="minorHAnsi" w:cstheme="minorHAnsi"/>
                <w:b/>
                <w:color w:val="FF0000"/>
                <w:sz w:val="18"/>
                <w:szCs w:val="12"/>
              </w:rPr>
              <w:t xml:space="preserve"> o Impresa Ospitante</w:t>
            </w:r>
          </w:p>
        </w:tc>
        <w:tc>
          <w:tcPr>
            <w:tcW w:w="2267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Country/</w:t>
            </w: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br/>
              <w:t>Country code</w:t>
            </w:r>
          </w:p>
        </w:tc>
        <w:tc>
          <w:tcPr>
            <w:tcW w:w="2817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ind w:right="60"/>
              <w:jc w:val="center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20"/>
                <w:szCs w:val="12"/>
              </w:rPr>
              <w:t>Paese/Codice Paese</w:t>
            </w:r>
          </w:p>
        </w:tc>
      </w:tr>
      <w:tr w:rsidR="00A25E79" w:rsidRPr="00881BAF" w:rsidTr="003839A8">
        <w:tc>
          <w:tcPr>
            <w:tcW w:w="2631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120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Contact person</w:t>
            </w: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br/>
              <w:t>name and position</w:t>
            </w:r>
          </w:p>
        </w:tc>
        <w:tc>
          <w:tcPr>
            <w:tcW w:w="2209" w:type="dxa"/>
            <w:shd w:val="clear" w:color="auto" w:fill="FFFFFF"/>
          </w:tcPr>
          <w:p w:rsidR="00A25E79" w:rsidRPr="00881BAF" w:rsidRDefault="00A25E79" w:rsidP="00881BAF">
            <w:pPr>
              <w:spacing w:after="0"/>
              <w:jc w:val="left"/>
              <w:rPr>
                <w:rFonts w:asciiTheme="minorHAnsi" w:hAnsiTheme="minorHAnsi" w:cstheme="minorHAnsi"/>
                <w:b/>
                <w:color w:val="FF0000"/>
                <w:sz w:val="18"/>
                <w:szCs w:val="12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18"/>
                <w:szCs w:val="12"/>
              </w:rPr>
              <w:t xml:space="preserve">Indirizzo postale completo o </w:t>
            </w:r>
          </w:p>
          <w:p w:rsidR="00A25E79" w:rsidRPr="00881BAF" w:rsidRDefault="00A25E79" w:rsidP="00881BAF">
            <w:pPr>
              <w:shd w:val="clear" w:color="auto" w:fill="FFFFFF"/>
              <w:spacing w:after="120"/>
              <w:jc w:val="left"/>
              <w:rPr>
                <w:rFonts w:asciiTheme="minorHAnsi" w:hAnsiTheme="minorHAnsi" w:cstheme="minorHAnsi"/>
                <w:sz w:val="18"/>
                <w:lang w:val="en-GB"/>
              </w:rPr>
            </w:pPr>
            <w:proofErr w:type="gramStart"/>
            <w:r w:rsidRPr="00881BAF">
              <w:rPr>
                <w:rFonts w:asciiTheme="minorHAnsi" w:hAnsiTheme="minorHAnsi" w:cstheme="minorHAnsi"/>
                <w:b/>
                <w:color w:val="FF0000"/>
                <w:sz w:val="18"/>
                <w:szCs w:val="12"/>
              </w:rPr>
              <w:t>dell’Istituto</w:t>
            </w:r>
            <w:proofErr w:type="gramEnd"/>
            <w:r w:rsidRPr="00881BAF">
              <w:rPr>
                <w:rFonts w:asciiTheme="minorHAnsi" w:hAnsiTheme="minorHAnsi" w:cstheme="minorHAnsi"/>
                <w:b/>
                <w:color w:val="FF0000"/>
                <w:sz w:val="18"/>
                <w:szCs w:val="12"/>
              </w:rPr>
              <w:t xml:space="preserve"> o Impresa Ospitante</w:t>
            </w:r>
          </w:p>
        </w:tc>
        <w:tc>
          <w:tcPr>
            <w:tcW w:w="2267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120"/>
              <w:jc w:val="left"/>
              <w:rPr>
                <w:rFonts w:asciiTheme="minorHAnsi" w:hAnsiTheme="minorHAnsi" w:cstheme="minorHAnsi"/>
                <w:b/>
                <w:sz w:val="20"/>
                <w:lang w:val="fr-BE"/>
              </w:rPr>
            </w:pPr>
            <w:r w:rsidRPr="00881BAF">
              <w:rPr>
                <w:rFonts w:asciiTheme="minorHAnsi" w:hAnsiTheme="minorHAnsi" w:cstheme="minorHAnsi"/>
                <w:sz w:val="20"/>
                <w:lang w:val="fr-BE"/>
              </w:rPr>
              <w:t>Contact person</w:t>
            </w:r>
            <w:r w:rsidRPr="00881BAF">
              <w:rPr>
                <w:rFonts w:asciiTheme="minorHAnsi" w:hAnsiTheme="minorHAnsi" w:cstheme="minorHAnsi"/>
                <w:sz w:val="20"/>
                <w:lang w:val="fr-BE"/>
              </w:rPr>
              <w:br/>
              <w:t>e-mail / phone</w:t>
            </w:r>
          </w:p>
        </w:tc>
        <w:tc>
          <w:tcPr>
            <w:tcW w:w="2817" w:type="dxa"/>
            <w:shd w:val="clear" w:color="auto" w:fill="FFFFFF"/>
          </w:tcPr>
          <w:p w:rsidR="00A25E79" w:rsidRPr="00881BAF" w:rsidRDefault="00A25E79" w:rsidP="00881BAF">
            <w:pPr>
              <w:shd w:val="clear" w:color="auto" w:fill="FFFFFF"/>
              <w:spacing w:after="120"/>
              <w:ind w:right="6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fr-BE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20"/>
                <w:szCs w:val="12"/>
              </w:rPr>
              <w:t>Indirizzo e-mail / telefono</w:t>
            </w:r>
          </w:p>
        </w:tc>
      </w:tr>
      <w:tr w:rsidR="00A25E79" w:rsidRPr="00881BAF" w:rsidTr="003839A8">
        <w:tc>
          <w:tcPr>
            <w:tcW w:w="2631" w:type="dxa"/>
            <w:shd w:val="clear" w:color="auto" w:fill="FFFFFF"/>
          </w:tcPr>
          <w:p w:rsidR="00A25E79" w:rsidRPr="00881BAF" w:rsidRDefault="00A25E79" w:rsidP="00881BAF">
            <w:pPr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Type of organisation:</w:t>
            </w:r>
          </w:p>
          <w:p w:rsidR="00A25E79" w:rsidRPr="00881BAF" w:rsidRDefault="00A25E79" w:rsidP="00881BAF">
            <w:pPr>
              <w:shd w:val="clear" w:color="auto" w:fill="FFFFFF"/>
              <w:spacing w:after="120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 w:rsidDel="001A5D4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09" w:type="dxa"/>
            <w:shd w:val="clear" w:color="auto" w:fill="FFFFFF"/>
          </w:tcPr>
          <w:p w:rsidR="00A25E79" w:rsidRPr="00881BAF" w:rsidRDefault="00A25E79" w:rsidP="00881BAF">
            <w:pPr>
              <w:spacing w:after="0"/>
              <w:jc w:val="left"/>
              <w:rPr>
                <w:rFonts w:asciiTheme="minorHAnsi" w:hAnsiTheme="minorHAnsi" w:cstheme="minorHAnsi"/>
                <w:b/>
                <w:color w:val="FF0000"/>
                <w:sz w:val="18"/>
                <w:szCs w:val="12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18"/>
                <w:szCs w:val="12"/>
                <w:lang w:val="en-GB"/>
              </w:rPr>
              <w:t xml:space="preserve">TIPO DI </w:t>
            </w:r>
          </w:p>
          <w:p w:rsidR="00A25E79" w:rsidRPr="00881BAF" w:rsidRDefault="00A25E79" w:rsidP="00881BAF">
            <w:pPr>
              <w:shd w:val="clear" w:color="auto" w:fill="FFFFFF"/>
              <w:spacing w:after="120"/>
              <w:jc w:val="left"/>
              <w:rPr>
                <w:rFonts w:asciiTheme="minorHAnsi" w:hAnsiTheme="minorHAnsi" w:cstheme="minorHAnsi"/>
                <w:sz w:val="18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color w:val="FF0000"/>
                <w:sz w:val="18"/>
                <w:szCs w:val="12"/>
                <w:lang w:val="en-GB"/>
              </w:rPr>
              <w:t>ORGANIZZAZIONE</w:t>
            </w:r>
          </w:p>
        </w:tc>
        <w:tc>
          <w:tcPr>
            <w:tcW w:w="2267" w:type="dxa"/>
            <w:shd w:val="clear" w:color="auto" w:fill="FFFFFF"/>
          </w:tcPr>
          <w:p w:rsidR="00A25E79" w:rsidRPr="00881BAF" w:rsidRDefault="00A25E79" w:rsidP="00881BAF">
            <w:pPr>
              <w:spacing w:after="0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 xml:space="preserve">Size of organisation </w:t>
            </w:r>
          </w:p>
          <w:p w:rsidR="00A25E79" w:rsidRPr="00881BAF" w:rsidRDefault="00A25E79" w:rsidP="00881BAF">
            <w:pPr>
              <w:shd w:val="clear" w:color="auto" w:fill="FFFFFF"/>
              <w:spacing w:after="120"/>
              <w:jc w:val="left"/>
              <w:rPr>
                <w:rFonts w:asciiTheme="minorHAnsi" w:hAnsiTheme="minorHAnsi" w:cstheme="minorHAnsi"/>
                <w:sz w:val="20"/>
                <w:lang w:val="fr-BE"/>
              </w:rPr>
            </w:pPr>
            <w:r w:rsidRPr="00881BA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817" w:type="dxa"/>
            <w:shd w:val="clear" w:color="auto" w:fill="FFFFFF"/>
          </w:tcPr>
          <w:p w:rsidR="00A25E79" w:rsidRPr="00881BAF" w:rsidRDefault="0088165B" w:rsidP="00881BAF">
            <w:pPr>
              <w:spacing w:after="120"/>
              <w:ind w:right="60"/>
              <w:jc w:val="left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E79" w:rsidRPr="00881BAF">
                  <w:rPr>
                    <w:rFonts w:ascii="MS Gothic" w:eastAsia="MS Gothic" w:hAnsi="MS Gothic" w:cs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A25E79" w:rsidRPr="00881BA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&lt;250 employees</w:t>
            </w:r>
          </w:p>
          <w:p w:rsidR="00A25E79" w:rsidRPr="00881BAF" w:rsidRDefault="0088165B" w:rsidP="00881BAF">
            <w:pPr>
              <w:shd w:val="clear" w:color="auto" w:fill="FFFFFF"/>
              <w:spacing w:after="120"/>
              <w:ind w:right="60"/>
              <w:jc w:val="left"/>
              <w:rPr>
                <w:rFonts w:asciiTheme="minorHAnsi" w:hAnsiTheme="minorHAnsi" w:cstheme="minorHAnsi"/>
                <w:b/>
                <w:color w:val="002060"/>
                <w:sz w:val="20"/>
                <w:lang w:val="fr-BE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E79" w:rsidRPr="00881BAF">
                  <w:rPr>
                    <w:rFonts w:ascii="MS Gothic" w:eastAsia="MS Gothic" w:hAnsi="MS Gothic" w:cs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A25E79" w:rsidRPr="00881BA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≥250 employees</w:t>
            </w:r>
          </w:p>
        </w:tc>
      </w:tr>
    </w:tbl>
    <w:p w:rsidR="007967A9" w:rsidRPr="00881BAF" w:rsidRDefault="007967A9" w:rsidP="007967A9">
      <w:pPr>
        <w:pStyle w:val="Titolo4"/>
        <w:keepNext w:val="0"/>
        <w:numPr>
          <w:ilvl w:val="0"/>
          <w:numId w:val="0"/>
        </w:numPr>
        <w:jc w:val="left"/>
        <w:rPr>
          <w:rFonts w:asciiTheme="minorHAnsi" w:hAnsiTheme="minorHAnsi" w:cstheme="minorHAnsi"/>
          <w:sz w:val="20"/>
          <w:lang w:val="en-GB"/>
        </w:rPr>
      </w:pPr>
      <w:r w:rsidRPr="00881BAF">
        <w:rPr>
          <w:rFonts w:asciiTheme="minorHAnsi" w:hAnsiTheme="minorHAnsi" w:cstheme="minorHAnsi"/>
          <w:sz w:val="20"/>
          <w:lang w:val="en-GB"/>
        </w:rPr>
        <w:t xml:space="preserve">For guidelines, please look </w:t>
      </w:r>
      <w:r w:rsidR="00967A21" w:rsidRPr="00881BAF">
        <w:rPr>
          <w:rFonts w:asciiTheme="minorHAnsi" w:hAnsiTheme="minorHAnsi" w:cstheme="minorHAnsi"/>
          <w:sz w:val="20"/>
          <w:lang w:val="en-GB"/>
        </w:rPr>
        <w:t xml:space="preserve">at the </w:t>
      </w:r>
      <w:r w:rsidRPr="00881BAF">
        <w:rPr>
          <w:rFonts w:asciiTheme="minorHAnsi" w:hAnsiTheme="minorHAnsi" w:cstheme="minorHAnsi"/>
          <w:sz w:val="20"/>
          <w:lang w:val="en-GB"/>
        </w:rPr>
        <w:t xml:space="preserve">end notes </w:t>
      </w:r>
      <w:r w:rsidR="00967A21" w:rsidRPr="00881BAF">
        <w:rPr>
          <w:rFonts w:asciiTheme="minorHAnsi" w:hAnsiTheme="minorHAnsi" w:cstheme="minorHAnsi"/>
          <w:sz w:val="20"/>
          <w:lang w:val="en-GB"/>
        </w:rPr>
        <w:t>on page 3</w:t>
      </w:r>
      <w:r w:rsidRPr="00881BAF">
        <w:rPr>
          <w:rFonts w:asciiTheme="minorHAnsi" w:hAnsiTheme="minorHAnsi" w:cstheme="minorHAnsi"/>
          <w:sz w:val="20"/>
          <w:lang w:val="en-GB"/>
        </w:rPr>
        <w:t>.</w:t>
      </w:r>
    </w:p>
    <w:p w:rsidR="005D5129" w:rsidRPr="00881BAF" w:rsidRDefault="007967A9" w:rsidP="00A75662">
      <w:pPr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8"/>
          <w:lang w:val="en-GB"/>
        </w:rPr>
      </w:pPr>
      <w:r w:rsidRPr="00881BAF">
        <w:rPr>
          <w:rFonts w:asciiTheme="minorHAnsi" w:hAnsiTheme="minorHAnsi" w:cstheme="minorHAnsi"/>
          <w:b/>
          <w:color w:val="002060"/>
          <w:sz w:val="28"/>
          <w:lang w:val="en-GB"/>
        </w:rPr>
        <w:br w:type="page"/>
      </w:r>
      <w:r w:rsidRPr="00881BAF">
        <w:rPr>
          <w:rFonts w:asciiTheme="minorHAnsi" w:hAnsiTheme="minorHAnsi" w:cstheme="minorHAnsi"/>
          <w:b/>
          <w:color w:val="002060"/>
          <w:sz w:val="28"/>
          <w:lang w:val="en-GB"/>
        </w:rPr>
        <w:lastRenderedPageBreak/>
        <w:t xml:space="preserve"> </w:t>
      </w:r>
      <w:r w:rsidR="00124689" w:rsidRPr="00881BAF">
        <w:rPr>
          <w:rFonts w:asciiTheme="minorHAnsi" w:hAnsiTheme="minorHAnsi" w:cstheme="minorHAnsi"/>
          <w:b/>
          <w:color w:val="002060"/>
          <w:sz w:val="28"/>
          <w:lang w:val="en-GB"/>
        </w:rPr>
        <w:t xml:space="preserve">Section to be completed </w:t>
      </w:r>
      <w:r w:rsidR="005D5129" w:rsidRPr="00881BAF">
        <w:rPr>
          <w:rFonts w:asciiTheme="minorHAnsi" w:hAnsiTheme="minorHAnsi" w:cstheme="minorHAnsi"/>
          <w:b/>
          <w:color w:val="002060"/>
          <w:sz w:val="28"/>
          <w:lang w:val="en-GB"/>
        </w:rPr>
        <w:t>BEFORE THE MOBILITY</w:t>
      </w:r>
    </w:p>
    <w:p w:rsidR="00490F95" w:rsidRPr="00881BAF" w:rsidRDefault="00490F95" w:rsidP="00A75662">
      <w:pPr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p w:rsidR="005D5129" w:rsidRPr="00881BAF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Theme="minorHAnsi" w:hAnsiTheme="minorHAnsi" w:cstheme="minorHAnsi"/>
          <w:b/>
          <w:color w:val="002060"/>
          <w:sz w:val="20"/>
          <w:lang w:val="en-GB"/>
        </w:rPr>
      </w:pPr>
      <w:r w:rsidRPr="00881BAF">
        <w:rPr>
          <w:rFonts w:asciiTheme="minorHAnsi" w:hAnsiTheme="minorHAnsi" w:cstheme="minorHAnsi"/>
          <w:b/>
          <w:color w:val="002060"/>
          <w:sz w:val="20"/>
          <w:lang w:val="en-GB"/>
        </w:rPr>
        <w:t>I.</w:t>
      </w:r>
      <w:r w:rsidRPr="00881BAF">
        <w:rPr>
          <w:rFonts w:asciiTheme="minorHAnsi" w:hAnsiTheme="minorHAnsi" w:cstheme="minorHAnsi"/>
          <w:b/>
          <w:color w:val="002060"/>
          <w:sz w:val="20"/>
          <w:lang w:val="en-GB"/>
        </w:rPr>
        <w:tab/>
      </w:r>
      <w:r w:rsidR="005D5129" w:rsidRPr="00881BAF">
        <w:rPr>
          <w:rFonts w:asciiTheme="minorHAnsi" w:hAnsiTheme="minorHAnsi" w:cstheme="minorHAnsi"/>
          <w:b/>
          <w:color w:val="002060"/>
          <w:sz w:val="20"/>
          <w:lang w:val="en-GB"/>
        </w:rPr>
        <w:t>PROPOSED MOBILITY PROGRAMME</w:t>
      </w:r>
    </w:p>
    <w:p w:rsidR="00377526" w:rsidRPr="00881BAF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881BAF">
        <w:rPr>
          <w:rFonts w:asciiTheme="minorHAnsi" w:hAnsiTheme="minorHAnsi" w:cstheme="minorHAnsi"/>
          <w:lang w:val="en-GB"/>
        </w:rPr>
        <w:t>Main s</w:t>
      </w:r>
      <w:r w:rsidR="005E466D" w:rsidRPr="00881BAF">
        <w:rPr>
          <w:rFonts w:asciiTheme="minorHAnsi" w:hAnsiTheme="minorHAnsi" w:cstheme="minorHAnsi"/>
          <w:lang w:val="en-GB"/>
        </w:rPr>
        <w:t xml:space="preserve">ubject </w:t>
      </w:r>
      <w:r w:rsidR="00E4376B" w:rsidRPr="00881BAF">
        <w:rPr>
          <w:rFonts w:asciiTheme="minorHAnsi" w:hAnsiTheme="minorHAnsi" w:cstheme="minorHAnsi"/>
          <w:lang w:val="en-GB"/>
        </w:rPr>
        <w:t>field</w:t>
      </w:r>
      <w:r w:rsidR="00377526" w:rsidRPr="00881BAF">
        <w:rPr>
          <w:rStyle w:val="Rimandonotadichiusura"/>
          <w:rFonts w:asciiTheme="minorHAnsi" w:hAnsiTheme="minorHAnsi" w:cstheme="minorHAnsi"/>
          <w:lang w:val="en-GB"/>
        </w:rPr>
        <w:endnoteReference w:id="6"/>
      </w:r>
      <w:r w:rsidR="00377526" w:rsidRPr="00881BAF">
        <w:rPr>
          <w:rFonts w:asciiTheme="minorHAnsi" w:hAnsiTheme="minorHAnsi" w:cstheme="minorHAnsi"/>
          <w:lang w:val="en-GB"/>
        </w:rPr>
        <w:t xml:space="preserve">: </w:t>
      </w:r>
      <w:r w:rsidR="00A25E79" w:rsidRPr="00881BAF">
        <w:rPr>
          <w:rFonts w:asciiTheme="minorHAnsi" w:hAnsiTheme="minorHAnsi" w:cstheme="minorHAnsi"/>
          <w:color w:val="FF0000"/>
          <w:lang w:val="en-GB"/>
        </w:rPr>
        <w:t>………CAMPO DI STUDI………….</w:t>
      </w:r>
    </w:p>
    <w:p w:rsidR="00377526" w:rsidRPr="00881BAF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881BAF">
        <w:rPr>
          <w:rFonts w:asciiTheme="minorHAnsi" w:hAnsiTheme="minorHAnsi" w:cstheme="minorHAnsi"/>
          <w:lang w:val="en-GB"/>
        </w:rPr>
        <w:t>Level</w:t>
      </w:r>
      <w:r w:rsidR="00466BFF" w:rsidRPr="00881BAF">
        <w:rPr>
          <w:rFonts w:asciiTheme="minorHAnsi" w:hAnsiTheme="minorHAnsi" w:cstheme="minorHAnsi"/>
          <w:lang w:val="en-GB"/>
        </w:rPr>
        <w:t xml:space="preserve"> (select </w:t>
      </w:r>
      <w:r w:rsidR="005F0E76" w:rsidRPr="00881BAF">
        <w:rPr>
          <w:rFonts w:asciiTheme="minorHAnsi" w:hAnsiTheme="minorHAnsi" w:cstheme="minorHAnsi"/>
          <w:lang w:val="en-GB"/>
        </w:rPr>
        <w:t xml:space="preserve">the main </w:t>
      </w:r>
      <w:r w:rsidR="00466BFF" w:rsidRPr="00881BAF">
        <w:rPr>
          <w:rFonts w:asciiTheme="minorHAnsi" w:hAnsiTheme="minorHAnsi" w:cstheme="minorHAnsi"/>
          <w:lang w:val="en-GB"/>
        </w:rPr>
        <w:t>one)</w:t>
      </w:r>
      <w:r w:rsidRPr="00881BAF">
        <w:rPr>
          <w:rFonts w:asciiTheme="minorHAnsi" w:hAnsiTheme="minorHAnsi" w:cstheme="minorHAnsi"/>
          <w:lang w:val="en-GB"/>
        </w:rPr>
        <w:t xml:space="preserve">: Short cycle (EQF level 5) </w:t>
      </w:r>
      <w:sdt>
        <w:sdtPr>
          <w:rPr>
            <w:rFonts w:asciiTheme="minorHAnsi" w:hAnsiTheme="minorHAnsi" w:cstheme="minorHAnsi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 w:rsidRPr="00881BAF">
            <w:rPr>
              <w:rFonts w:ascii="MS Gothic" w:eastAsia="MS Gothic" w:hAnsi="MS Gothic" w:cs="MS Gothic" w:hint="eastAsia"/>
              <w:lang w:val="en-GB"/>
            </w:rPr>
            <w:t>☐</w:t>
          </w:r>
        </w:sdtContent>
      </w:sdt>
      <w:r w:rsidRPr="00881BAF">
        <w:rPr>
          <w:rFonts w:asciiTheme="minorHAnsi" w:hAnsiTheme="minorHAnsi" w:cstheme="minorHAnsi"/>
          <w:lang w:val="en-GB"/>
        </w:rPr>
        <w:t>; Bachelor or equiv</w:t>
      </w:r>
      <w:r w:rsidR="00713E3E" w:rsidRPr="00881BAF">
        <w:rPr>
          <w:rFonts w:asciiTheme="minorHAnsi" w:hAnsiTheme="minorHAnsi" w:cstheme="minorHAnsi"/>
          <w:lang w:val="en-GB"/>
        </w:rPr>
        <w:t>alent first cycle (EQF level 6)</w:t>
      </w:r>
      <w:r w:rsidRPr="00881BAF">
        <w:rPr>
          <w:rFonts w:asciiTheme="minorHAnsi" w:hAnsiTheme="minorHAnsi" w:cstheme="minorHAnsi"/>
          <w:lang w:val="en-GB"/>
        </w:rPr>
        <w:t xml:space="preserve"> </w:t>
      </w:r>
      <w:sdt>
        <w:sdtPr>
          <w:rPr>
            <w:rFonts w:asciiTheme="minorHAnsi" w:hAnsiTheme="minorHAnsi" w:cstheme="minorHAns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 w:rsidRPr="00881BAF">
            <w:rPr>
              <w:rFonts w:ascii="MS Gothic" w:eastAsia="MS Gothic" w:hAnsi="MS Gothic" w:cs="MS Gothic" w:hint="eastAsia"/>
              <w:lang w:val="en-GB"/>
            </w:rPr>
            <w:t>☐</w:t>
          </w:r>
        </w:sdtContent>
      </w:sdt>
      <w:r w:rsidRPr="00881BAF">
        <w:rPr>
          <w:rFonts w:asciiTheme="minorHAnsi" w:hAnsiTheme="minorHAnsi" w:cstheme="minorHAnsi"/>
          <w:lang w:val="en-GB"/>
        </w:rPr>
        <w:t>; Master or equiva</w:t>
      </w:r>
      <w:r w:rsidR="00713E3E" w:rsidRPr="00881BAF">
        <w:rPr>
          <w:rFonts w:asciiTheme="minorHAnsi" w:hAnsiTheme="minorHAnsi" w:cstheme="minorHAnsi"/>
          <w:lang w:val="en-GB"/>
        </w:rPr>
        <w:t>lent second cycle (EQF level 7)</w:t>
      </w:r>
      <w:r w:rsidRPr="00881BAF">
        <w:rPr>
          <w:rFonts w:asciiTheme="minorHAnsi" w:hAnsiTheme="minorHAnsi" w:cstheme="minorHAnsi"/>
          <w:lang w:val="en-GB"/>
        </w:rPr>
        <w:t xml:space="preserve"> </w:t>
      </w:r>
      <w:sdt>
        <w:sdtPr>
          <w:rPr>
            <w:rFonts w:asciiTheme="minorHAnsi" w:hAnsiTheme="minorHAnsi" w:cstheme="minorHAns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 w:rsidRPr="00881BAF">
            <w:rPr>
              <w:rFonts w:ascii="MS Gothic" w:eastAsia="MS Gothic" w:hAnsi="MS Gothic" w:cs="MS Gothic" w:hint="eastAsia"/>
              <w:lang w:val="en-GB"/>
            </w:rPr>
            <w:t>☐</w:t>
          </w:r>
        </w:sdtContent>
      </w:sdt>
      <w:r w:rsidRPr="00881BAF">
        <w:rPr>
          <w:rFonts w:asciiTheme="minorHAnsi" w:hAnsiTheme="minorHAnsi" w:cstheme="minorHAnsi"/>
          <w:lang w:val="en-GB"/>
        </w:rPr>
        <w:t xml:space="preserve">; Doctoral or equivalent third cycle (EQF level 8) </w:t>
      </w:r>
      <w:sdt>
        <w:sdtPr>
          <w:rPr>
            <w:rFonts w:asciiTheme="minorHAnsi" w:hAnsiTheme="minorHAnsi" w:cstheme="minorHAns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 w:rsidRPr="00881BAF">
            <w:rPr>
              <w:rFonts w:ascii="MS Gothic" w:eastAsia="MS Gothic" w:hAnsi="MS Gothic" w:cs="MS Gothic" w:hint="eastAsia"/>
              <w:lang w:val="en-GB"/>
            </w:rPr>
            <w:t>☐</w:t>
          </w:r>
        </w:sdtContent>
      </w:sdt>
    </w:p>
    <w:p w:rsidR="00377526" w:rsidRPr="00881BAF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881BAF">
        <w:rPr>
          <w:rFonts w:asciiTheme="minorHAnsi" w:hAnsiTheme="minorHAnsi" w:cstheme="minorHAnsi"/>
          <w:lang w:val="en-GB"/>
        </w:rPr>
        <w:t xml:space="preserve">Number of students at the receiving institution benefiting from the teaching programme: </w:t>
      </w:r>
      <w:r w:rsidR="00A25E79" w:rsidRPr="00881BAF">
        <w:rPr>
          <w:rFonts w:asciiTheme="minorHAnsi" w:hAnsiTheme="minorHAnsi" w:cstheme="minorHAnsi"/>
          <w:color w:val="FF0000"/>
          <w:lang w:val="en-GB"/>
        </w:rPr>
        <w:t>……NUMERO STUDENTI DELL’ISTITUZIONE OSPITANTE AI QUALI TENERE LEZIONE…………</w:t>
      </w:r>
    </w:p>
    <w:p w:rsidR="00377526" w:rsidRPr="00881BAF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881BAF">
        <w:rPr>
          <w:rFonts w:asciiTheme="minorHAnsi" w:hAnsiTheme="minorHAnsi" w:cstheme="minorHAnsi"/>
          <w:lang w:val="en-GB"/>
        </w:rPr>
        <w:t xml:space="preserve">Number of teaching hours: </w:t>
      </w:r>
      <w:r w:rsidR="00A25E79" w:rsidRPr="00881BAF">
        <w:rPr>
          <w:rFonts w:asciiTheme="minorHAnsi" w:hAnsiTheme="minorHAnsi" w:cstheme="minorHAnsi"/>
          <w:color w:val="FF0000"/>
          <w:lang w:val="en-GB"/>
        </w:rPr>
        <w:t>……NUMERO ORE DI INSEGNAMENTO……………</w:t>
      </w:r>
    </w:p>
    <w:p w:rsidR="00466BFF" w:rsidRPr="00881BAF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881BAF">
        <w:rPr>
          <w:rFonts w:asciiTheme="minorHAnsi" w:hAnsiTheme="minorHAnsi" w:cstheme="minorHAnsi"/>
          <w:lang w:val="en-GB"/>
        </w:rPr>
        <w:t>Language of instruction:</w:t>
      </w:r>
      <w:r w:rsidR="00A25E79" w:rsidRPr="00881BAF">
        <w:rPr>
          <w:rFonts w:asciiTheme="minorHAnsi" w:hAnsiTheme="minorHAnsi" w:cstheme="minorHAnsi"/>
          <w:color w:val="FF0000"/>
          <w:lang w:val="en-GB"/>
        </w:rPr>
        <w:t xml:space="preserve"> …………LINGUA DI INSEGNAMENTO……………………………</w:t>
      </w:r>
    </w:p>
    <w:p w:rsidR="00FF235C" w:rsidRPr="00881BAF" w:rsidRDefault="00FF235C" w:rsidP="00FF235C">
      <w:pPr>
        <w:pStyle w:val="Testocommento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881BAF">
        <w:rPr>
          <w:rFonts w:asciiTheme="minorHAnsi" w:hAnsiTheme="minorHAnsi" w:cstheme="minorHAnsi"/>
          <w:lang w:val="en-GB"/>
        </w:rPr>
        <w:t>Days dedicated to teaching</w:t>
      </w:r>
      <w:r w:rsidR="00634453" w:rsidRPr="00881BAF">
        <w:rPr>
          <w:rFonts w:asciiTheme="minorHAnsi" w:hAnsiTheme="minorHAnsi" w:cstheme="minorHAnsi"/>
          <w:lang w:val="en-GB"/>
        </w:rPr>
        <w:t xml:space="preserve"> </w:t>
      </w:r>
      <w:r w:rsidR="00634453" w:rsidRPr="00881BAF">
        <w:rPr>
          <w:rFonts w:asciiTheme="minorHAnsi" w:hAnsiTheme="minorHAnsi" w:cstheme="minorHAnsi"/>
          <w:color w:val="FF0000"/>
          <w:lang w:val="en-GB"/>
        </w:rPr>
        <w:t>(GIORNI DI INSEGNAMENTO)</w:t>
      </w:r>
      <w:r w:rsidRPr="00881BAF">
        <w:rPr>
          <w:rFonts w:asciiTheme="minorHAnsi" w:hAnsiTheme="minorHAnsi" w:cstheme="minorHAnsi"/>
          <w:lang w:val="en-GB"/>
        </w:rPr>
        <w:t>: from ……………………to……………………</w:t>
      </w:r>
      <w:proofErr w:type="gramStart"/>
      <w:r w:rsidRPr="00881BAF">
        <w:rPr>
          <w:rFonts w:asciiTheme="minorHAnsi" w:hAnsiTheme="minorHAnsi" w:cstheme="minorHAnsi"/>
          <w:lang w:val="en-GB"/>
        </w:rPr>
        <w:t>…..</w:t>
      </w:r>
      <w:proofErr w:type="gramEnd"/>
    </w:p>
    <w:p w:rsidR="00FF235C" w:rsidRPr="00881BAF" w:rsidRDefault="00FF235C" w:rsidP="00FF235C">
      <w:pPr>
        <w:pStyle w:val="Testocommento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lang w:val="en-GB"/>
        </w:rPr>
      </w:pPr>
      <w:r w:rsidRPr="00881BAF">
        <w:rPr>
          <w:rFonts w:asciiTheme="minorHAnsi" w:hAnsiTheme="minorHAnsi" w:cstheme="minorHAnsi"/>
          <w:lang w:val="en-GB"/>
        </w:rPr>
        <w:t xml:space="preserve">Days dedicated to training </w:t>
      </w:r>
      <w:r w:rsidR="00634453" w:rsidRPr="00881BAF">
        <w:rPr>
          <w:rFonts w:asciiTheme="minorHAnsi" w:hAnsiTheme="minorHAnsi" w:cstheme="minorHAnsi"/>
          <w:color w:val="FF0000"/>
          <w:lang w:val="en-GB"/>
        </w:rPr>
        <w:t xml:space="preserve">(GIORNI DI FORMAZIONE) </w:t>
      </w:r>
      <w:r w:rsidRPr="00881BAF">
        <w:rPr>
          <w:rFonts w:asciiTheme="minorHAnsi" w:hAnsiTheme="minorHAnsi" w:cstheme="minorHAnsi"/>
          <w:lang w:val="en-GB"/>
        </w:rPr>
        <w:t>from ……………………… to ……………………</w:t>
      </w:r>
      <w:proofErr w:type="gramStart"/>
      <w:r w:rsidRPr="00881BAF">
        <w:rPr>
          <w:rFonts w:asciiTheme="minorHAnsi" w:hAnsiTheme="minorHAnsi" w:cstheme="minorHAnsi"/>
          <w:lang w:val="en-GB"/>
        </w:rPr>
        <w:t>…..</w:t>
      </w:r>
      <w:proofErr w:type="gramEnd"/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881BAF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881BAF" w:rsidRDefault="00377526" w:rsidP="00E152D3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>Overall objectives of the mobility:</w:t>
            </w:r>
          </w:p>
          <w:p w:rsidR="00153B61" w:rsidRPr="00881BAF" w:rsidRDefault="00153B61" w:rsidP="00E152D3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:rsidR="00377526" w:rsidRPr="00881BAF" w:rsidRDefault="00377526" w:rsidP="00F71F07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:rsidR="00377526" w:rsidRPr="00881BAF" w:rsidRDefault="00377526" w:rsidP="00A128F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881BAF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53B61" w:rsidRPr="00881BAF" w:rsidRDefault="00377526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>Added value of the mobility (</w:t>
            </w:r>
            <w:r w:rsidR="00F62299"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>the institutions involved):</w:t>
            </w:r>
          </w:p>
          <w:p w:rsidR="00153B61" w:rsidRPr="00881BAF" w:rsidRDefault="00153B61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:rsidR="00153B61" w:rsidRPr="00881BAF" w:rsidRDefault="00153B61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:rsidR="00153B61" w:rsidRPr="00881BAF" w:rsidRDefault="00153B61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:rsidR="00377526" w:rsidRPr="00881BAF" w:rsidRDefault="00377526" w:rsidP="00B223B0">
            <w:pPr>
              <w:spacing w:after="120"/>
              <w:ind w:left="-6" w:firstLine="6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:rsidR="00377526" w:rsidRPr="00881BAF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881BAF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881BAF" w:rsidRDefault="00377526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>Content of the teaching programme</w:t>
            </w:r>
            <w:r w:rsidR="00743F98"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(including the virtual component, if applicable)</w:t>
            </w:r>
            <w:r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>:</w:t>
            </w:r>
          </w:p>
          <w:p w:rsidR="00153B61" w:rsidRPr="00881BAF" w:rsidRDefault="00153B61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:rsidR="00153B61" w:rsidRPr="00881BAF" w:rsidRDefault="00153B61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:rsidR="00153B61" w:rsidRPr="00881BAF" w:rsidRDefault="00153B61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:rsidR="00153B61" w:rsidRPr="00881BAF" w:rsidRDefault="00153B61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:rsidR="00377526" w:rsidRPr="00881BAF" w:rsidRDefault="00377526" w:rsidP="00F71F07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:rsidR="00377526" w:rsidRPr="00881BAF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881BAF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881BAF" w:rsidRDefault="00377526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>Expected outcomes and impact (</w:t>
            </w:r>
            <w:r w:rsidR="00F62299"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>e.g. on the professional development of the teach</w:t>
            </w:r>
            <w:r w:rsidR="00153B61"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>ing staff member</w:t>
            </w:r>
            <w:r w:rsidR="005F0E76"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and</w:t>
            </w:r>
            <w:r w:rsidR="00F62299"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on the competences of students</w:t>
            </w:r>
            <w:r w:rsidR="005F0E76"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at both institutions)</w:t>
            </w:r>
            <w:r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>:</w:t>
            </w:r>
          </w:p>
          <w:p w:rsidR="00153B61" w:rsidRPr="00881BAF" w:rsidRDefault="00153B61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:rsidR="00153B61" w:rsidRPr="00881BAF" w:rsidRDefault="00153B61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:rsidR="00153B61" w:rsidRPr="00881BAF" w:rsidRDefault="00153B61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:rsidR="00377526" w:rsidRPr="00881BAF" w:rsidRDefault="00377526" w:rsidP="00FF62A2">
            <w:pPr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:rsidR="00153B61" w:rsidRPr="00881BAF" w:rsidRDefault="00363AEC" w:rsidP="00B223B0">
      <w:pPr>
        <w:keepNext/>
        <w:keepLines/>
        <w:tabs>
          <w:tab w:val="left" w:pos="426"/>
        </w:tabs>
        <w:rPr>
          <w:rFonts w:asciiTheme="minorHAnsi" w:hAnsiTheme="minorHAnsi" w:cstheme="minorHAnsi"/>
          <w:b/>
          <w:color w:val="002060"/>
          <w:sz w:val="20"/>
          <w:lang w:val="en-GB"/>
        </w:rPr>
      </w:pPr>
      <w:r w:rsidRPr="00881BAF">
        <w:rPr>
          <w:rFonts w:asciiTheme="minorHAnsi" w:hAnsiTheme="minorHAnsi" w:cstheme="minorHAnsi"/>
          <w:b/>
          <w:color w:val="002060"/>
          <w:sz w:val="20"/>
          <w:lang w:val="en-GB"/>
        </w:rPr>
        <w:lastRenderedPageBreak/>
        <w:br/>
      </w:r>
      <w:r w:rsidR="00377526" w:rsidRPr="00881BAF">
        <w:rPr>
          <w:rFonts w:asciiTheme="minorHAnsi" w:hAnsiTheme="minorHAnsi" w:cstheme="minorHAnsi"/>
          <w:b/>
          <w:color w:val="002060"/>
          <w:sz w:val="20"/>
          <w:lang w:val="en-GB"/>
        </w:rPr>
        <w:t>II. COMMITMENT OF THE THREE PARTIES</w:t>
      </w:r>
    </w:p>
    <w:p w:rsidR="00153B61" w:rsidRPr="00881BAF" w:rsidRDefault="00153B61" w:rsidP="00153B61">
      <w:pPr>
        <w:spacing w:after="120"/>
        <w:rPr>
          <w:rFonts w:asciiTheme="minorHAnsi" w:hAnsiTheme="minorHAnsi" w:cstheme="minorHAnsi"/>
          <w:sz w:val="16"/>
          <w:szCs w:val="16"/>
          <w:lang w:val="en-GB"/>
        </w:rPr>
      </w:pPr>
      <w:r w:rsidRPr="00881BAF">
        <w:rPr>
          <w:rFonts w:asciiTheme="minorHAnsi" w:hAnsiTheme="minorHAnsi" w:cstheme="minorHAnsi"/>
          <w:sz w:val="16"/>
          <w:szCs w:val="16"/>
          <w:lang w:val="en-GB"/>
        </w:rPr>
        <w:t>By signing</w:t>
      </w:r>
      <w:r w:rsidRPr="00881BAF">
        <w:rPr>
          <w:rStyle w:val="Rimandonotadichiusura"/>
          <w:rFonts w:asciiTheme="minorHAnsi" w:hAnsiTheme="minorHAnsi" w:cstheme="minorHAnsi"/>
          <w:sz w:val="16"/>
          <w:szCs w:val="16"/>
          <w:lang w:val="en-GB"/>
        </w:rPr>
        <w:endnoteReference w:id="7"/>
      </w:r>
      <w:r w:rsidRPr="00881BAF">
        <w:rPr>
          <w:rFonts w:asciiTheme="minorHAnsi" w:hAnsiTheme="minorHAnsi" w:cstheme="minorHAnsi"/>
          <w:sz w:val="16"/>
          <w:szCs w:val="16"/>
          <w:lang w:val="en-GB"/>
        </w:rPr>
        <w:t xml:space="preserve"> this document, the teach</w:t>
      </w:r>
      <w:r w:rsidR="00FF66CC" w:rsidRPr="00881BAF">
        <w:rPr>
          <w:rFonts w:asciiTheme="minorHAnsi" w:hAnsiTheme="minorHAnsi" w:cstheme="minorHAnsi"/>
          <w:sz w:val="16"/>
          <w:szCs w:val="16"/>
          <w:lang w:val="en-GB"/>
        </w:rPr>
        <w:t>ing staff member</w:t>
      </w:r>
      <w:r w:rsidRPr="00881BAF">
        <w:rPr>
          <w:rFonts w:asciiTheme="minorHAnsi" w:hAnsiTheme="minorHAnsi" w:cstheme="minorHAnsi"/>
          <w:sz w:val="16"/>
          <w:szCs w:val="16"/>
          <w:lang w:val="en-GB"/>
        </w:rPr>
        <w:t xml:space="preserve">, the sending </w:t>
      </w:r>
      <w:r w:rsidR="009C13E9" w:rsidRPr="00881BAF">
        <w:rPr>
          <w:rFonts w:asciiTheme="minorHAnsi" w:hAnsiTheme="minorHAnsi" w:cstheme="minorHAnsi"/>
          <w:sz w:val="16"/>
          <w:szCs w:val="16"/>
          <w:lang w:val="en-GB"/>
        </w:rPr>
        <w:t>organisation</w:t>
      </w:r>
      <w:r w:rsidRPr="00881BAF">
        <w:rPr>
          <w:rFonts w:asciiTheme="minorHAnsi" w:hAnsiTheme="minorHAnsi" w:cstheme="minorHAns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:rsidR="00153B61" w:rsidRPr="00881BAF" w:rsidRDefault="00153B61" w:rsidP="00153B61">
      <w:pPr>
        <w:spacing w:after="120"/>
        <w:rPr>
          <w:rFonts w:asciiTheme="minorHAnsi" w:hAnsiTheme="minorHAnsi" w:cstheme="minorHAnsi"/>
          <w:sz w:val="16"/>
          <w:szCs w:val="16"/>
          <w:lang w:val="is-IS"/>
        </w:rPr>
      </w:pPr>
      <w:r w:rsidRPr="00881BAF">
        <w:rPr>
          <w:rFonts w:asciiTheme="minorHAnsi" w:hAnsiTheme="minorHAnsi" w:cstheme="minorHAnsi"/>
          <w:sz w:val="16"/>
          <w:szCs w:val="16"/>
          <w:lang w:val="en-GB"/>
        </w:rPr>
        <w:t>The sending higher education institution</w:t>
      </w:r>
      <w:r w:rsidR="009C13E9" w:rsidRPr="00881BAF">
        <w:rPr>
          <w:rFonts w:asciiTheme="minorHAnsi" w:hAnsiTheme="minorHAnsi" w:cstheme="minorHAnsi"/>
          <w:sz w:val="16"/>
          <w:szCs w:val="16"/>
          <w:lang w:val="en-GB"/>
        </w:rPr>
        <w:t xml:space="preserve"> or other organisation</w:t>
      </w:r>
      <w:r w:rsidRPr="00881BAF">
        <w:rPr>
          <w:rFonts w:asciiTheme="minorHAnsi" w:hAnsiTheme="minorHAnsi" w:cstheme="minorHAns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 w:rsidRPr="00881BAF">
        <w:rPr>
          <w:rFonts w:asciiTheme="minorHAnsi" w:hAnsiTheme="minorHAnsi" w:cstheme="minorHAnsi"/>
          <w:sz w:val="16"/>
          <w:szCs w:val="16"/>
          <w:lang w:val="is-IS"/>
        </w:rPr>
        <w:t xml:space="preserve">any </w:t>
      </w:r>
      <w:r w:rsidRPr="00881BAF">
        <w:rPr>
          <w:rFonts w:asciiTheme="minorHAnsi" w:hAnsiTheme="minorHAnsi" w:cstheme="minorHAnsi"/>
          <w:sz w:val="16"/>
          <w:szCs w:val="16"/>
          <w:lang w:val="is-IS"/>
        </w:rPr>
        <w:t>evaluation or assessment of the teach</w:t>
      </w:r>
      <w:r w:rsidR="00FF66CC" w:rsidRPr="00881BAF">
        <w:rPr>
          <w:rFonts w:asciiTheme="minorHAnsi" w:hAnsiTheme="minorHAnsi" w:cstheme="minorHAnsi"/>
          <w:sz w:val="16"/>
          <w:szCs w:val="16"/>
          <w:lang w:val="is-IS"/>
        </w:rPr>
        <w:t>ing staff member</w:t>
      </w:r>
      <w:r w:rsidRPr="00881BAF">
        <w:rPr>
          <w:rFonts w:asciiTheme="minorHAnsi" w:hAnsiTheme="minorHAnsi" w:cstheme="minorHAnsi"/>
          <w:sz w:val="16"/>
          <w:szCs w:val="16"/>
          <w:lang w:val="is-IS"/>
        </w:rPr>
        <w:t>.</w:t>
      </w:r>
    </w:p>
    <w:p w:rsidR="00153B61" w:rsidRPr="00881BAF" w:rsidRDefault="00153B61" w:rsidP="00153B61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FF"/>
          <w:sz w:val="16"/>
          <w:szCs w:val="16"/>
          <w:lang w:val="en-GB"/>
        </w:rPr>
      </w:pPr>
      <w:r w:rsidRPr="00881BAF">
        <w:rPr>
          <w:rFonts w:asciiTheme="minorHAnsi" w:hAnsiTheme="minorHAnsi" w:cstheme="minorHAnsi"/>
          <w:sz w:val="16"/>
          <w:szCs w:val="16"/>
          <w:lang w:val="is-IS"/>
        </w:rPr>
        <w:t xml:space="preserve">The teaching staff member will share </w:t>
      </w:r>
      <w:r w:rsidR="00B96BA4" w:rsidRPr="00881BAF">
        <w:rPr>
          <w:rFonts w:asciiTheme="minorHAnsi" w:hAnsiTheme="minorHAnsi" w:cstheme="minorHAnsi"/>
          <w:sz w:val="16"/>
          <w:szCs w:val="16"/>
          <w:lang w:val="is-IS"/>
        </w:rPr>
        <w:t>their</w:t>
      </w:r>
      <w:r w:rsidRPr="00881BAF">
        <w:rPr>
          <w:rFonts w:asciiTheme="minorHAnsi" w:hAnsiTheme="minorHAnsi" w:cstheme="minorHAnsi"/>
          <w:sz w:val="16"/>
          <w:szCs w:val="16"/>
          <w:lang w:val="is-IS"/>
        </w:rPr>
        <w:t xml:space="preserve"> </w:t>
      </w:r>
      <w:r w:rsidRPr="00881BAF">
        <w:rPr>
          <w:rFonts w:asciiTheme="minorHAnsi" w:hAnsiTheme="minorHAnsi" w:cstheme="minorHAnsi"/>
          <w:sz w:val="16"/>
          <w:szCs w:val="16"/>
          <w:lang w:val="en-GB" w:eastAsia="fr-FR"/>
        </w:rPr>
        <w:t xml:space="preserve">experience, in particular its impact on </w:t>
      </w:r>
      <w:r w:rsidR="00B96BA4" w:rsidRPr="00881BAF">
        <w:rPr>
          <w:rFonts w:asciiTheme="minorHAnsi" w:hAnsiTheme="minorHAnsi" w:cstheme="minorHAnsi"/>
          <w:sz w:val="16"/>
          <w:szCs w:val="16"/>
          <w:lang w:val="en-GB" w:eastAsia="fr-FR"/>
        </w:rPr>
        <w:t>their</w:t>
      </w:r>
      <w:r w:rsidRPr="00881BAF">
        <w:rPr>
          <w:rFonts w:asciiTheme="minorHAnsi" w:hAnsiTheme="minorHAnsi" w:cstheme="minorHAnsi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 w:rsidRPr="00881BAF">
        <w:rPr>
          <w:rFonts w:asciiTheme="minorHAnsi" w:hAnsiTheme="minorHAnsi" w:cstheme="minorHAnsi"/>
          <w:sz w:val="16"/>
          <w:szCs w:val="16"/>
          <w:lang w:val="en-GB" w:eastAsia="fr-FR"/>
        </w:rPr>
        <w:t xml:space="preserve"> </w:t>
      </w:r>
      <w:r w:rsidR="009C13E9" w:rsidRPr="00881BAF">
        <w:rPr>
          <w:rFonts w:asciiTheme="minorHAnsi" w:hAnsiTheme="minorHAnsi" w:cstheme="minorHAnsi"/>
          <w:sz w:val="16"/>
          <w:szCs w:val="16"/>
          <w:lang w:val="en-GB"/>
        </w:rPr>
        <w:t>or other organisation</w:t>
      </w:r>
      <w:r w:rsidRPr="00881BAF">
        <w:rPr>
          <w:rFonts w:asciiTheme="minorHAnsi" w:hAnsiTheme="minorHAnsi" w:cstheme="minorHAnsi"/>
          <w:sz w:val="16"/>
          <w:szCs w:val="16"/>
          <w:lang w:val="en-GB" w:eastAsia="fr-FR"/>
        </w:rPr>
        <w:t>, as a source of inspiration to others.</w:t>
      </w:r>
      <w:r w:rsidRPr="00881BAF">
        <w:rPr>
          <w:rFonts w:asciiTheme="minorHAnsi" w:hAnsiTheme="minorHAnsi" w:cstheme="minorHAnsi"/>
          <w:color w:val="0000FF"/>
          <w:sz w:val="16"/>
          <w:szCs w:val="16"/>
          <w:lang w:val="en-GB"/>
        </w:rPr>
        <w:t xml:space="preserve"> </w:t>
      </w:r>
    </w:p>
    <w:p w:rsidR="00153B61" w:rsidRPr="00881BAF" w:rsidRDefault="00153B61" w:rsidP="00153B61">
      <w:pPr>
        <w:autoSpaceDE w:val="0"/>
        <w:autoSpaceDN w:val="0"/>
        <w:adjustRightInd w:val="0"/>
        <w:spacing w:after="120"/>
        <w:rPr>
          <w:rFonts w:asciiTheme="minorHAnsi" w:hAnsiTheme="minorHAnsi" w:cstheme="minorHAnsi"/>
          <w:color w:val="000000" w:themeColor="text1"/>
          <w:sz w:val="16"/>
          <w:szCs w:val="16"/>
          <w:lang w:val="en-GB"/>
        </w:rPr>
      </w:pPr>
      <w:r w:rsidRPr="00881BAF">
        <w:rPr>
          <w:rFonts w:asciiTheme="minorHAnsi" w:hAnsiTheme="minorHAnsi" w:cstheme="minorHAnsi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 w:rsidRPr="00881BAF">
        <w:rPr>
          <w:rFonts w:asciiTheme="minorHAnsi" w:hAnsiTheme="minorHAnsi" w:cstheme="minorHAnsi"/>
          <w:color w:val="000000" w:themeColor="text1"/>
          <w:sz w:val="16"/>
          <w:szCs w:val="16"/>
          <w:lang w:val="en-GB"/>
        </w:rPr>
        <w:t xml:space="preserve">beneficiary </w:t>
      </w:r>
      <w:r w:rsidR="009C13E9" w:rsidRPr="00881BAF">
        <w:rPr>
          <w:rFonts w:asciiTheme="minorHAnsi" w:hAnsiTheme="minorHAnsi" w:cstheme="minorHAnsi"/>
          <w:color w:val="000000" w:themeColor="text1"/>
          <w:sz w:val="16"/>
          <w:szCs w:val="16"/>
          <w:lang w:val="en-GB"/>
        </w:rPr>
        <w:t xml:space="preserve">organisation </w:t>
      </w:r>
      <w:r w:rsidRPr="00881BAF">
        <w:rPr>
          <w:rFonts w:asciiTheme="minorHAnsi" w:hAnsiTheme="minorHAnsi" w:cstheme="minorHAnsi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:rsidR="00377526" w:rsidRPr="00881BAF" w:rsidRDefault="00153B61" w:rsidP="00B223B0">
      <w:pPr>
        <w:keepNext/>
        <w:keepLines/>
        <w:tabs>
          <w:tab w:val="left" w:pos="426"/>
        </w:tabs>
        <w:rPr>
          <w:rFonts w:asciiTheme="minorHAnsi" w:hAnsiTheme="minorHAnsi" w:cstheme="minorHAnsi"/>
          <w:sz w:val="16"/>
          <w:szCs w:val="16"/>
          <w:lang w:val="en-GB"/>
        </w:rPr>
      </w:pPr>
      <w:r w:rsidRPr="00881BAF">
        <w:rPr>
          <w:rFonts w:asciiTheme="minorHAnsi" w:hAnsiTheme="minorHAnsi" w:cstheme="minorHAnsi"/>
          <w:sz w:val="16"/>
          <w:szCs w:val="16"/>
          <w:lang w:val="en-GB"/>
        </w:rPr>
        <w:t>The teach</w:t>
      </w:r>
      <w:r w:rsidR="00FF66CC" w:rsidRPr="00881BAF">
        <w:rPr>
          <w:rFonts w:asciiTheme="minorHAnsi" w:hAnsiTheme="minorHAnsi" w:cstheme="minorHAnsi"/>
          <w:sz w:val="16"/>
          <w:szCs w:val="16"/>
          <w:lang w:val="en-GB"/>
        </w:rPr>
        <w:t>ing staff member</w:t>
      </w:r>
      <w:r w:rsidRPr="00881BAF">
        <w:rPr>
          <w:rFonts w:asciiTheme="minorHAnsi" w:hAnsiTheme="minorHAnsi" w:cstheme="minorHAnsi"/>
          <w:sz w:val="16"/>
          <w:szCs w:val="16"/>
          <w:lang w:val="en-GB"/>
        </w:rPr>
        <w:t xml:space="preserve"> and </w:t>
      </w:r>
      <w:r w:rsidR="00F81482" w:rsidRPr="00881BAF">
        <w:rPr>
          <w:rFonts w:asciiTheme="minorHAnsi" w:hAnsiTheme="minorHAnsi" w:cstheme="minorHAnsi"/>
          <w:sz w:val="16"/>
          <w:szCs w:val="16"/>
          <w:lang w:val="en-GB"/>
        </w:rPr>
        <w:t xml:space="preserve">the </w:t>
      </w:r>
      <w:r w:rsidRPr="00881BAF">
        <w:rPr>
          <w:rFonts w:asciiTheme="minorHAnsi" w:hAnsiTheme="minorHAnsi" w:cstheme="minorHAnsi"/>
          <w:sz w:val="16"/>
          <w:szCs w:val="16"/>
          <w:lang w:val="en-GB"/>
        </w:rPr>
        <w:t xml:space="preserve">receiving institution will communicate to the sending </w:t>
      </w:r>
      <w:r w:rsidR="009C13E9" w:rsidRPr="00881BAF">
        <w:rPr>
          <w:rFonts w:asciiTheme="minorHAnsi" w:hAnsiTheme="minorHAnsi" w:cstheme="minorHAnsi"/>
          <w:sz w:val="16"/>
          <w:szCs w:val="16"/>
          <w:lang w:val="en-GB"/>
        </w:rPr>
        <w:t>organisation</w:t>
      </w:r>
      <w:r w:rsidRPr="00881BAF">
        <w:rPr>
          <w:rFonts w:asciiTheme="minorHAnsi" w:hAnsiTheme="minorHAnsi" w:cstheme="minorHAns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881BAF" w:rsidTr="00107B17">
        <w:trPr>
          <w:jc w:val="center"/>
        </w:trPr>
        <w:tc>
          <w:tcPr>
            <w:tcW w:w="8876" w:type="dxa"/>
            <w:shd w:val="clear" w:color="auto" w:fill="FFFFFF"/>
          </w:tcPr>
          <w:p w:rsidR="00377526" w:rsidRPr="00881BAF" w:rsidRDefault="00377526" w:rsidP="00DA5ED4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The </w:t>
            </w:r>
            <w:r w:rsidR="00FF66CC"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>teaching staff member</w:t>
            </w:r>
          </w:p>
          <w:p w:rsidR="00A25E79" w:rsidRPr="00881BAF" w:rsidRDefault="00A25E79" w:rsidP="00A25E79">
            <w:pPr>
              <w:tabs>
                <w:tab w:val="left" w:pos="6165"/>
              </w:tabs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 xml:space="preserve">Name: </w:t>
            </w:r>
            <w:r w:rsidRPr="00881BAF">
              <w:rPr>
                <w:rFonts w:asciiTheme="minorHAnsi" w:hAnsiTheme="minorHAnsi" w:cstheme="minorHAnsi"/>
                <w:b/>
                <w:color w:val="FF0000"/>
                <w:sz w:val="20"/>
              </w:rPr>
              <w:t>COGNOME E NOME</w:t>
            </w:r>
          </w:p>
          <w:p w:rsidR="00377526" w:rsidRPr="00881BAF" w:rsidRDefault="00A25E79" w:rsidP="00A25E79">
            <w:pPr>
              <w:tabs>
                <w:tab w:val="left" w:pos="6165"/>
              </w:tabs>
              <w:spacing w:after="0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Signature:</w:t>
            </w:r>
            <w:r w:rsidRPr="00881BAF">
              <w:rPr>
                <w:rStyle w:val="Rimandonotadichiusura"/>
                <w:rFonts w:asciiTheme="minorHAnsi" w:hAnsiTheme="minorHAnsi" w:cstheme="minorHAnsi"/>
                <w:b/>
                <w:sz w:val="20"/>
                <w:lang w:val="en-GB"/>
              </w:rPr>
              <w:t xml:space="preserve"> </w:t>
            </w:r>
            <w:r w:rsidRPr="00881BAF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……………Firma……………</w:t>
            </w: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ab/>
              <w:t xml:space="preserve">Date: </w:t>
            </w:r>
            <w:r w:rsidRPr="00881BAF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_ _ / _ _ / _ _ _ _</w:t>
            </w:r>
          </w:p>
        </w:tc>
      </w:tr>
    </w:tbl>
    <w:p w:rsidR="00377526" w:rsidRPr="00881BAF" w:rsidRDefault="00377526" w:rsidP="00DA5ED4">
      <w:pPr>
        <w:spacing w:after="0"/>
        <w:rPr>
          <w:rFonts w:asciiTheme="minorHAnsi" w:hAnsiTheme="minorHAnsi" w:cstheme="minorHAns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881BAF" w:rsidTr="00107B17">
        <w:trPr>
          <w:jc w:val="center"/>
        </w:trPr>
        <w:tc>
          <w:tcPr>
            <w:tcW w:w="8841" w:type="dxa"/>
            <w:shd w:val="clear" w:color="auto" w:fill="FFFFFF"/>
          </w:tcPr>
          <w:p w:rsidR="00A25E79" w:rsidRPr="00881BAF" w:rsidRDefault="00A25E79" w:rsidP="00A25E79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The sending organisation – </w:t>
            </w:r>
            <w:r w:rsidR="000534DC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Università degli Studi Mediterranea di Reggio Calabria</w:t>
            </w:r>
          </w:p>
          <w:p w:rsidR="000534DC" w:rsidRDefault="000534DC" w:rsidP="000534DC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lang w:val="en-GB"/>
              </w:rPr>
              <w:t>Name of the Responsible person:</w:t>
            </w:r>
          </w:p>
          <w:p w:rsidR="000534DC" w:rsidRPr="003611A9" w:rsidRDefault="000534DC" w:rsidP="000534DC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3611A9">
              <w:rPr>
                <w:rFonts w:ascii="Verdana" w:hAnsi="Verdana" w:cs="Calibri"/>
                <w:b/>
                <w:sz w:val="18"/>
                <w:szCs w:val="18"/>
              </w:rPr>
              <w:t>Prof. Fuschi Paolo</w:t>
            </w:r>
            <w:r w:rsidRPr="003611A9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- Prorettore Delegato all’Internazionalizzazione e alle strategie di attrazione degli studenti stranieri</w:t>
            </w:r>
          </w:p>
          <w:p w:rsidR="000534DC" w:rsidRDefault="000534DC" w:rsidP="000534DC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bookmarkStart w:id="0" w:name="_GoBack"/>
            <w:bookmarkEnd w:id="0"/>
          </w:p>
          <w:p w:rsidR="00377526" w:rsidRPr="00881BAF" w:rsidRDefault="00A25E79" w:rsidP="000534DC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Theme="minorHAnsi" w:hAnsiTheme="minorHAnsi" w:cstheme="minorHAnsi"/>
                <w:b/>
                <w:color w:val="002060"/>
                <w:sz w:val="20"/>
                <w:lang w:val="en-GB"/>
              </w:rPr>
            </w:pPr>
            <w:proofErr w:type="gramStart"/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Signature</w:t>
            </w:r>
            <w:r w:rsidRPr="00881BA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:</w:t>
            </w:r>
            <w:r w:rsidRPr="00881BAF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  <w:proofErr w:type="gramEnd"/>
            <w:r w:rsidRPr="00881BAF">
              <w:rPr>
                <w:rFonts w:asciiTheme="minorHAnsi" w:hAnsiTheme="minorHAnsi" w:cstheme="minorHAnsi"/>
                <w:sz w:val="16"/>
                <w:szCs w:val="16"/>
              </w:rPr>
              <w:t>…………………………</w:t>
            </w:r>
            <w:r w:rsidR="003611A9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                                                                               </w:t>
            </w: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 xml:space="preserve"> Date: </w:t>
            </w:r>
            <w:r w:rsidRPr="00881BAF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_ _ / _ _ / _ _ _ </w:t>
            </w:r>
          </w:p>
        </w:tc>
      </w:tr>
    </w:tbl>
    <w:p w:rsidR="00377526" w:rsidRPr="00881BAF" w:rsidRDefault="00377526" w:rsidP="00DA5ED4">
      <w:pPr>
        <w:spacing w:after="0"/>
        <w:rPr>
          <w:rFonts w:asciiTheme="minorHAnsi" w:hAnsiTheme="minorHAnsi" w:cstheme="minorHAns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881BAF" w:rsidTr="00107B17">
        <w:trPr>
          <w:jc w:val="center"/>
        </w:trPr>
        <w:tc>
          <w:tcPr>
            <w:tcW w:w="8823" w:type="dxa"/>
            <w:shd w:val="clear" w:color="auto" w:fill="FFFFFF"/>
          </w:tcPr>
          <w:p w:rsidR="00377526" w:rsidRPr="00881BAF" w:rsidRDefault="00377526" w:rsidP="00413837">
            <w:pPr>
              <w:spacing w:before="120" w:after="12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b/>
                <w:sz w:val="20"/>
                <w:lang w:val="en-GB"/>
              </w:rPr>
              <w:t>The receiving institution</w:t>
            </w:r>
          </w:p>
          <w:p w:rsidR="00A25E79" w:rsidRPr="00881BAF" w:rsidRDefault="00A25E79" w:rsidP="00A25E79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Theme="minorHAnsi" w:hAnsiTheme="minorHAnsi" w:cstheme="minorHAnsi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>Name of the responsible person:</w:t>
            </w:r>
            <w:r w:rsidRPr="00881BAF">
              <w:rPr>
                <w:rFonts w:asciiTheme="minorHAnsi" w:hAnsiTheme="minorHAnsi" w:cstheme="minorHAnsi"/>
                <w:b/>
                <w:color w:val="FF0000"/>
                <w:sz w:val="20"/>
              </w:rPr>
              <w:t xml:space="preserve"> COGNOME E NOME</w:t>
            </w:r>
          </w:p>
          <w:p w:rsidR="00377526" w:rsidRPr="00881BAF" w:rsidRDefault="00A25E79" w:rsidP="00A25E79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Theme="minorHAnsi" w:hAnsiTheme="minorHAnsi" w:cstheme="minorHAnsi"/>
                <w:color w:val="002060"/>
                <w:sz w:val="20"/>
                <w:lang w:val="en-GB"/>
              </w:rPr>
            </w:pP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 xml:space="preserve">Signature: </w:t>
            </w:r>
            <w:r w:rsidRPr="00881BAF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……………Firma……………</w:t>
            </w:r>
            <w:r w:rsidRPr="00881BAF">
              <w:rPr>
                <w:rFonts w:asciiTheme="minorHAnsi" w:hAnsiTheme="minorHAnsi" w:cstheme="minorHAnsi"/>
                <w:sz w:val="20"/>
                <w:lang w:val="en-GB"/>
              </w:rPr>
              <w:tab/>
              <w:t xml:space="preserve">                                              Date: </w:t>
            </w:r>
            <w:r w:rsidRPr="00881BAF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_ _ / _ _ / _ _ _ _</w:t>
            </w:r>
          </w:p>
        </w:tc>
      </w:tr>
    </w:tbl>
    <w:p w:rsidR="00EF398E" w:rsidRPr="00881BAF" w:rsidRDefault="00EF398E">
      <w:pPr>
        <w:spacing w:after="120"/>
        <w:rPr>
          <w:rFonts w:asciiTheme="minorHAnsi" w:hAnsiTheme="minorHAnsi" w:cstheme="minorHAnsi"/>
          <w:b/>
          <w:color w:val="002060"/>
          <w:sz w:val="28"/>
          <w:lang w:val="en-GB"/>
        </w:rPr>
      </w:pPr>
    </w:p>
    <w:sectPr w:rsidR="00EF398E" w:rsidRPr="00881BAF" w:rsidSect="003E79AA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850" w:bottom="1134" w:left="1701" w:header="709" w:footer="9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65B" w:rsidRDefault="0088165B">
      <w:r>
        <w:separator/>
      </w:r>
    </w:p>
  </w:endnote>
  <w:endnote w:type="continuationSeparator" w:id="0">
    <w:p w:rsidR="0088165B" w:rsidRDefault="0088165B">
      <w:r>
        <w:continuationSeparator/>
      </w:r>
    </w:p>
  </w:endnote>
  <w:endnote w:id="1">
    <w:p w:rsidR="00B96BA4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:rsidR="00AA696D" w:rsidRDefault="00AA696D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:rsidR="00B96BA4" w:rsidRDefault="00B96BA4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:rsidR="00B96BA4" w:rsidRDefault="0036442F" w:rsidP="00B96BA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:rsidR="0036442F" w:rsidRPr="002F549E" w:rsidRDefault="0036442F" w:rsidP="000A4D04">
      <w:pPr>
        <w:pStyle w:val="Testonotadichiusura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:rsidR="00A25E79" w:rsidRPr="002F549E" w:rsidRDefault="00A25E7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="00A25E79" w:rsidRPr="002F549E" w:rsidRDefault="00A25E7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A25E79" w:rsidRPr="002F549E" w:rsidRDefault="00A25E7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:rsidR="00A25E79" w:rsidRPr="002F549E" w:rsidRDefault="00A25E7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153B61" w:rsidRPr="00346C0E" w:rsidRDefault="00153B61" w:rsidP="00B223B0">
      <w:pPr>
        <w:pStyle w:val="Testonotadichiusura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AA" w:rsidRPr="006A23B5" w:rsidRDefault="003E79AA" w:rsidP="003E79AA">
    <w:pPr>
      <w:spacing w:after="0" w:line="200" w:lineRule="exact"/>
      <w:jc w:val="center"/>
      <w:rPr>
        <w:b/>
        <w:bCs/>
        <w:color w:val="2C7FCE"/>
        <w:sz w:val="14"/>
        <w:szCs w:val="14"/>
      </w:rPr>
    </w:pPr>
    <w:bookmarkStart w:id="1" w:name="_Hlk198116841"/>
    <w:bookmarkStart w:id="2" w:name="_Hlk198116842"/>
    <w:r>
      <w:rPr>
        <w:noProof/>
      </w:rPr>
      <mc:AlternateContent>
        <mc:Choice Requires="wps">
          <w:drawing>
            <wp:anchor distT="0" distB="0" distL="114300" distR="114300" simplePos="0" relativeHeight="251713024" behindDoc="1" locked="0" layoutInCell="1" allowOverlap="1" wp14:anchorId="2CA97256" wp14:editId="782EF528">
              <wp:simplePos x="0" y="0"/>
              <wp:positionH relativeFrom="page">
                <wp:posOffset>3782060</wp:posOffset>
              </wp:positionH>
              <wp:positionV relativeFrom="page">
                <wp:posOffset>9893935</wp:posOffset>
              </wp:positionV>
              <wp:extent cx="127000" cy="177800"/>
              <wp:effectExtent l="0" t="0" r="6350" b="1270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E79AA" w:rsidRDefault="003E79AA" w:rsidP="003E79AA">
                          <w:pPr>
                            <w:spacing w:line="260" w:lineRule="exact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A97256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left:0;text-align:left;margin-left:297.8pt;margin-top:779.05pt;width:10pt;height:14pt;z-index:-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" filled="f" stroked="f">
              <v:textbox inset="0,0,0,0">
                <w:txbxContent>
                  <w:p w:rsidR="003E79AA" w:rsidRDefault="003E79AA" w:rsidP="003E79AA">
                    <w:pPr>
                      <w:spacing w:line="260" w:lineRule="exact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6A23B5">
      <w:rPr>
        <w:b/>
        <w:bCs/>
        <w:color w:val="2C7FCE"/>
        <w:sz w:val="14"/>
        <w:szCs w:val="14"/>
      </w:rPr>
      <w:t xml:space="preserve">UNIVERSITÀ DEGLI STUDI MEDITERRANEA DI REGGIO CALABRIA </w:t>
    </w:r>
  </w:p>
  <w:p w:rsidR="003E79AA" w:rsidRPr="006A23B5" w:rsidRDefault="000534DC" w:rsidP="003E79AA">
    <w:pPr>
      <w:spacing w:after="0" w:line="200" w:lineRule="exact"/>
      <w:jc w:val="center"/>
      <w:rPr>
        <w:color w:val="2C7FCE"/>
        <w:sz w:val="14"/>
        <w:szCs w:val="14"/>
      </w:rPr>
    </w:pPr>
    <w:r>
      <w:rPr>
        <w:color w:val="2C7FCE"/>
        <w:sz w:val="14"/>
        <w:szCs w:val="14"/>
      </w:rPr>
      <w:t>Area</w:t>
    </w:r>
    <w:r w:rsidR="003E79AA" w:rsidRPr="006A23B5">
      <w:rPr>
        <w:color w:val="2C7FCE"/>
        <w:sz w:val="14"/>
        <w:szCs w:val="14"/>
      </w:rPr>
      <w:t xml:space="preserve"> Relazioni Internazionali</w:t>
    </w:r>
    <w:r>
      <w:rPr>
        <w:color w:val="2C7FCE"/>
        <w:sz w:val="14"/>
        <w:szCs w:val="14"/>
      </w:rPr>
      <w:t xml:space="preserve"> e Servizi Linguistici</w:t>
    </w:r>
  </w:p>
  <w:p w:rsidR="003E79AA" w:rsidRPr="003E79AA" w:rsidRDefault="003E79AA" w:rsidP="003E79AA">
    <w:pPr>
      <w:spacing w:after="0" w:line="200" w:lineRule="exact"/>
      <w:jc w:val="center"/>
      <w:rPr>
        <w:rFonts w:ascii="Arial Narrow" w:hAnsi="Arial Narrow"/>
        <w:b/>
        <w:sz w:val="28"/>
        <w:szCs w:val="28"/>
      </w:rPr>
    </w:pPr>
    <w:r w:rsidRPr="006A23B5">
      <w:rPr>
        <w:color w:val="2C7FCE"/>
        <w:sz w:val="14"/>
        <w:szCs w:val="14"/>
      </w:rPr>
      <w:t>Via dell’Università 25 89124 Reggio Calabria – 096516912</w:t>
    </w:r>
    <w:r w:rsidR="000534DC">
      <w:rPr>
        <w:color w:val="2C7FCE"/>
        <w:sz w:val="14"/>
        <w:szCs w:val="14"/>
      </w:rPr>
      <w:t>10</w:t>
    </w:r>
    <w:r w:rsidRPr="006A23B5">
      <w:rPr>
        <w:color w:val="2C7FCE"/>
        <w:sz w:val="14"/>
        <w:szCs w:val="14"/>
      </w:rPr>
      <w:t xml:space="preserve"> – </w:t>
    </w:r>
    <w:hyperlink r:id="rId1" w:history="1">
      <w:r w:rsidR="000534DC" w:rsidRPr="003A6CBE">
        <w:rPr>
          <w:rStyle w:val="Collegamentoipertestuale"/>
          <w:sz w:val="14"/>
          <w:szCs w:val="14"/>
        </w:rPr>
        <w:t>iro@unirc.it</w:t>
      </w:r>
    </w:hyperlink>
    <w:bookmarkEnd w:id="1"/>
    <w:bookmarkEnd w:id="2"/>
    <w:r w:rsidR="000534DC">
      <w:rPr>
        <w:color w:val="2C7FCE"/>
        <w:sz w:val="14"/>
        <w:szCs w:val="14"/>
      </w:rPr>
      <w:t xml:space="preserve"> </w:t>
    </w:r>
  </w:p>
  <w:sdt>
    <w:sdtPr>
      <w:id w:val="164821696"/>
      <w:docPartObj>
        <w:docPartGallery w:val="Page Numbers (Bottom of Page)"/>
        <w:docPartUnique/>
      </w:docPartObj>
    </w:sdtPr>
    <w:sdtEndPr/>
    <w:sdtContent>
      <w:p w:rsidR="003E79AA" w:rsidRDefault="003E79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5B4" w:rsidRDefault="005655B4">
    <w:pPr>
      <w:pStyle w:val="Pidipagin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65B" w:rsidRDefault="0088165B">
      <w:r>
        <w:separator/>
      </w:r>
    </w:p>
  </w:footnote>
  <w:footnote w:type="continuationSeparator" w:id="0">
    <w:p w:rsidR="0088165B" w:rsidRDefault="00881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AA" w:rsidRDefault="003E79AA">
    <w:r>
      <w:rPr>
        <w:noProof/>
      </w:rPr>
      <w:drawing>
        <wp:anchor distT="0" distB="0" distL="114300" distR="114300" simplePos="0" relativeHeight="251683328" behindDoc="0" locked="0" layoutInCell="1" allowOverlap="1" wp14:editId="0C32208C">
          <wp:simplePos x="0" y="0"/>
          <wp:positionH relativeFrom="column">
            <wp:posOffset>3716938</wp:posOffset>
          </wp:positionH>
          <wp:positionV relativeFrom="paragraph">
            <wp:posOffset>-59691</wp:posOffset>
          </wp:positionV>
          <wp:extent cx="2129508" cy="523875"/>
          <wp:effectExtent l="0" t="0" r="4445" b="0"/>
          <wp:wrapNone/>
          <wp:docPr id="3" name="Immagine 3" descr="UTF-8logo erasmu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TF-8logo erasmu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075" cy="525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992" behindDoc="0" locked="0" layoutInCell="1" allowOverlap="1" wp14:editId="5D2E5BB0">
          <wp:simplePos x="0" y="0"/>
          <wp:positionH relativeFrom="column">
            <wp:posOffset>-594360</wp:posOffset>
          </wp:positionH>
          <wp:positionV relativeFrom="paragraph">
            <wp:posOffset>-164465</wp:posOffset>
          </wp:positionV>
          <wp:extent cx="1828800" cy="788614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79" t="26221" r="24" b="20160"/>
                  <a:stretch>
                    <a:fillRect/>
                  </a:stretch>
                </pic:blipFill>
                <pic:spPr bwMode="auto">
                  <a:xfrm>
                    <a:off x="0" y="0"/>
                    <a:ext cx="1833697" cy="7907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79AA" w:rsidRDefault="003E79AA"/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:rsidTr="00084A0C">
      <w:trPr>
        <w:trHeight w:val="823"/>
      </w:trPr>
      <w:tc>
        <w:tcPr>
          <w:tcW w:w="7135" w:type="dxa"/>
          <w:vAlign w:val="center"/>
        </w:tcPr>
        <w:p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B6735A" w:rsidRDefault="00D87A69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:rsidR="007967A9" w:rsidRPr="00881BAF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6"/>
                              <w:szCs w:val="16"/>
                              <w:lang w:val="en-GB"/>
                            </w:rPr>
                          </w:pPr>
                          <w:r w:rsidRPr="00881BAF"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6"/>
                              <w:szCs w:val="16"/>
                              <w:lang w:val="en-GB"/>
                            </w:rPr>
                            <w:t>Participant</w:t>
                          </w:r>
                          <w:r w:rsidR="00D87A69" w:rsidRPr="00881BAF"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881BAF"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:rsidR="007967A9" w:rsidRPr="00881BAF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FF0000"/>
                        <w:sz w:val="16"/>
                        <w:szCs w:val="16"/>
                        <w:lang w:val="en-GB"/>
                      </w:rPr>
                    </w:pPr>
                    <w:r w:rsidRPr="00881BAF">
                      <w:rPr>
                        <w:rFonts w:ascii="Verdana" w:hAnsi="Verdana"/>
                        <w:b/>
                        <w:i/>
                        <w:color w:val="FF0000"/>
                        <w:sz w:val="16"/>
                        <w:szCs w:val="16"/>
                        <w:lang w:val="en-GB"/>
                      </w:rPr>
                      <w:t>Participant</w:t>
                    </w:r>
                    <w:r w:rsidR="00D87A69" w:rsidRPr="00881BAF">
                      <w:rPr>
                        <w:rFonts w:ascii="Verdana" w:hAnsi="Verdana"/>
                        <w:b/>
                        <w:i/>
                        <w:color w:val="FF0000"/>
                        <w:sz w:val="16"/>
                        <w:szCs w:val="16"/>
                        <w:lang w:val="en-GB"/>
                      </w:rPr>
                      <w:t>’</w:t>
                    </w:r>
                    <w:r w:rsidRPr="00881BAF">
                      <w:rPr>
                        <w:rFonts w:ascii="Verdana" w:hAnsi="Verdana"/>
                        <w:b/>
                        <w:i/>
                        <w:color w:val="FF0000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34DC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820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53F3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1A9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39A8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E79AA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453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65B"/>
    <w:rsid w:val="008818F5"/>
    <w:rsid w:val="00881BAF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07C7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5E79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1CCA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02D9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5F2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0B5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1092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E3D20"/>
    <w:rsid w:val="00FF0871"/>
    <w:rsid w:val="00FF0F95"/>
    <w:rsid w:val="00FF235C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36C336"/>
  <w15:docId w15:val="{A0CEE8C5-3FDC-46AB-8F9A-899C561C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D87A69"/>
    <w:rPr>
      <w:color w:val="605E5C"/>
      <w:shd w:val="clear" w:color="auto" w:fill="E1DFDD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03A97"/>
    <w:rPr>
      <w:color w:val="605E5C"/>
      <w:shd w:val="clear" w:color="auto" w:fill="E1DFDD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197820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3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ro@unirc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o@unir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FA4C8704-1221-41FD-848F-3F0825C46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3</TotalTime>
  <Pages>5</Pages>
  <Words>741</Words>
  <Characters>4227</Characters>
  <Application>Microsoft Office Word</Application>
  <DocSecurity>0</DocSecurity>
  <PresentationFormat>Microsoft Word 11.0</PresentationFormat>
  <Lines>35</Lines>
  <Paragraphs>9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4959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Aldo</cp:lastModifiedBy>
  <cp:revision>3</cp:revision>
  <cp:lastPrinted>2013-11-06T08:46:00Z</cp:lastPrinted>
  <dcterms:created xsi:type="dcterms:W3CDTF">2026-01-26T10:46:00Z</dcterms:created>
  <dcterms:modified xsi:type="dcterms:W3CDTF">2026-01-26T10:49:00Z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